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71" w:rsidRDefault="00726671" w:rsidP="004B645F">
      <w:pPr>
        <w:ind w:left="6372"/>
        <w:rPr>
          <w:b/>
          <w:bCs/>
          <w:i/>
          <w:color w:val="000000"/>
          <w:sz w:val="22"/>
        </w:rPr>
      </w:pPr>
      <w:r>
        <w:rPr>
          <w:b/>
          <w:bCs/>
          <w:i/>
          <w:color w:val="000000"/>
          <w:sz w:val="22"/>
        </w:rPr>
        <w:t xml:space="preserve">Zał. nr 2 do </w:t>
      </w:r>
    </w:p>
    <w:p w:rsidR="00726671" w:rsidRDefault="00726671" w:rsidP="004B645F">
      <w:pPr>
        <w:ind w:left="6372"/>
        <w:rPr>
          <w:b/>
          <w:bCs/>
          <w:i/>
          <w:color w:val="000000"/>
          <w:sz w:val="22"/>
        </w:rPr>
      </w:pPr>
      <w:r>
        <w:rPr>
          <w:b/>
          <w:bCs/>
          <w:i/>
          <w:color w:val="000000"/>
          <w:sz w:val="22"/>
        </w:rPr>
        <w:t xml:space="preserve">Zarządzenia </w:t>
      </w:r>
      <w:r w:rsidRPr="00195285">
        <w:rPr>
          <w:b/>
          <w:bCs/>
          <w:i/>
          <w:sz w:val="22"/>
        </w:rPr>
        <w:t>nr</w:t>
      </w:r>
      <w:r w:rsidR="00E6564B">
        <w:rPr>
          <w:b/>
          <w:bCs/>
          <w:i/>
          <w:sz w:val="22"/>
        </w:rPr>
        <w:t xml:space="preserve"> 30</w:t>
      </w:r>
      <w:r>
        <w:rPr>
          <w:b/>
          <w:bCs/>
          <w:i/>
          <w:sz w:val="22"/>
        </w:rPr>
        <w:t>/2017</w:t>
      </w:r>
    </w:p>
    <w:p w:rsidR="00726671" w:rsidRDefault="00726671" w:rsidP="004B645F">
      <w:pPr>
        <w:rPr>
          <w:b/>
          <w:bCs/>
          <w:i/>
          <w:color w:val="000000"/>
          <w:sz w:val="22"/>
        </w:rPr>
      </w:pPr>
      <w:r>
        <w:rPr>
          <w:b/>
          <w:bCs/>
          <w:i/>
          <w:color w:val="000000"/>
          <w:sz w:val="22"/>
        </w:rPr>
        <w:t xml:space="preserve">                                                                                                                    Wójta Gminy Stolno     </w:t>
      </w:r>
    </w:p>
    <w:p w:rsidR="00726671" w:rsidRDefault="00726671" w:rsidP="004B645F">
      <w:pPr>
        <w:rPr>
          <w:b/>
          <w:bCs/>
          <w:i/>
          <w:sz w:val="22"/>
        </w:rPr>
      </w:pPr>
      <w:r>
        <w:rPr>
          <w:b/>
          <w:bCs/>
          <w:i/>
          <w:color w:val="000000"/>
          <w:sz w:val="22"/>
        </w:rPr>
        <w:t xml:space="preserve">                                                                                                                    z dnia 27 lutego </w:t>
      </w:r>
      <w:r>
        <w:rPr>
          <w:b/>
          <w:bCs/>
          <w:i/>
          <w:sz w:val="22"/>
        </w:rPr>
        <w:t>2017</w:t>
      </w:r>
      <w:r w:rsidRPr="00195285">
        <w:rPr>
          <w:b/>
          <w:bCs/>
          <w:i/>
          <w:sz w:val="22"/>
        </w:rPr>
        <w:t xml:space="preserve"> r.</w:t>
      </w:r>
    </w:p>
    <w:p w:rsidR="00726671" w:rsidRDefault="00726671" w:rsidP="004B645F">
      <w:pPr>
        <w:jc w:val="both"/>
        <w:rPr>
          <w:sz w:val="20"/>
        </w:rPr>
      </w:pPr>
    </w:p>
    <w:p w:rsidR="00726671" w:rsidRDefault="00726671" w:rsidP="004B645F">
      <w:pPr>
        <w:ind w:left="-180"/>
        <w:jc w:val="both"/>
        <w:rPr>
          <w:sz w:val="20"/>
        </w:rPr>
      </w:pPr>
      <w:r>
        <w:rPr>
          <w:sz w:val="20"/>
        </w:rPr>
        <w:tab/>
      </w:r>
    </w:p>
    <w:p w:rsidR="00726671" w:rsidRPr="00D97AAD" w:rsidRDefault="00726671" w:rsidP="004B645F">
      <w:pPr>
        <w:spacing w:before="240"/>
        <w:jc w:val="center"/>
        <w:rPr>
          <w:rFonts w:ascii="Calibri" w:hAnsi="Calibri" w:cs="Calibri"/>
          <w:bCs/>
        </w:rPr>
      </w:pPr>
      <w:r>
        <w:rPr>
          <w:iCs/>
          <w:sz w:val="22"/>
          <w:szCs w:val="22"/>
        </w:rPr>
        <w:tab/>
      </w:r>
      <w:r w:rsidRPr="00D97AAD">
        <w:rPr>
          <w:rFonts w:ascii="Calibri" w:hAnsi="Calibri" w:cs="Calibri"/>
          <w:bCs/>
        </w:rPr>
        <w:t>OFERTA REALIZACJI ZADANIA PUBLICZNEGO*</w:t>
      </w:r>
      <w:r>
        <w:rPr>
          <w:rFonts w:ascii="Calibri" w:hAnsi="Calibri" w:cs="Calibri"/>
          <w:bCs/>
        </w:rPr>
        <w:t xml:space="preserve"> </w:t>
      </w:r>
      <w:r w:rsidRPr="00D97AAD">
        <w:rPr>
          <w:rFonts w:ascii="Calibri" w:hAnsi="Calibri" w:cs="Calibri"/>
          <w:bCs/>
        </w:rPr>
        <w:t>/</w:t>
      </w:r>
      <w:r>
        <w:rPr>
          <w:rFonts w:ascii="Calibri" w:hAnsi="Calibri" w:cs="Calibri"/>
          <w:bCs/>
        </w:rPr>
        <w:t xml:space="preserve"> </w:t>
      </w:r>
    </w:p>
    <w:p w:rsidR="00726671" w:rsidRPr="00D97AAD" w:rsidRDefault="00726671" w:rsidP="004B645F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 xml:space="preserve">OFERTA WSPÓLNA REALIZACJI ZADANIA PUBLICZNEGO*, </w:t>
      </w:r>
    </w:p>
    <w:p w:rsidR="00726671" w:rsidRPr="00D97AAD" w:rsidRDefault="00726671" w:rsidP="004B645F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 KTÓRYCH MOWA</w:t>
      </w:r>
      <w:r>
        <w:rPr>
          <w:rFonts w:ascii="Calibri" w:hAnsi="Calibri" w:cs="Calibri"/>
          <w:bCs/>
        </w:rPr>
        <w:t xml:space="preserve"> W </w:t>
      </w:r>
      <w:r w:rsidRPr="00D97AAD">
        <w:rPr>
          <w:rFonts w:ascii="Calibri" w:hAnsi="Calibri" w:cs="Calibri"/>
          <w:bCs/>
        </w:rPr>
        <w:t>ART. 14 UST. 1 I 2 USTAWY</w:t>
      </w:r>
      <w:r w:rsidRPr="00D97AAD">
        <w:rPr>
          <w:rFonts w:ascii="Calibri" w:hAnsi="Calibri" w:cs="Calibri"/>
        </w:rPr>
        <w:t xml:space="preserve"> </w:t>
      </w:r>
      <w:r w:rsidRPr="00D97AAD">
        <w:rPr>
          <w:rFonts w:ascii="Calibri" w:hAnsi="Calibri" w:cs="Calibri"/>
          <w:bCs/>
        </w:rPr>
        <w:t>Z DNIA 24 KWIETNIA 2003 R. O DZIAŁALNOŚCI POŻYTKU PUBLICZNEGO I O WOLONTARIACIE</w:t>
      </w:r>
      <w:r>
        <w:rPr>
          <w:rFonts w:ascii="Calibri" w:hAnsi="Calibri" w:cs="Calibri"/>
          <w:bCs/>
        </w:rPr>
        <w:t xml:space="preserve"> (DZ. U. Z 2016 R. POZ. 1817)</w:t>
      </w:r>
    </w:p>
    <w:p w:rsidR="00726671" w:rsidRPr="00D97AAD" w:rsidRDefault="00726671" w:rsidP="004B645F">
      <w:pPr>
        <w:tabs>
          <w:tab w:val="right" w:pos="9967"/>
        </w:tabs>
        <w:autoSpaceDE w:val="0"/>
        <w:autoSpaceDN w:val="0"/>
        <w:adjustRightInd w:val="0"/>
        <w:spacing w:before="480"/>
        <w:rPr>
          <w:rFonts w:ascii="Calibri" w:hAnsi="Calibri" w:cs="Calibri"/>
          <w:b/>
          <w:sz w:val="22"/>
          <w:szCs w:val="22"/>
          <w:u w:val="single"/>
        </w:rPr>
      </w:pPr>
      <w:r w:rsidRPr="00D97AAD">
        <w:rPr>
          <w:rFonts w:ascii="Calibri" w:hAnsi="Calibri" w:cs="Verdana"/>
          <w:sz w:val="20"/>
          <w:szCs w:val="20"/>
        </w:rPr>
        <w:tab/>
      </w:r>
    </w:p>
    <w:p w:rsidR="00726671" w:rsidRPr="00B01A54" w:rsidRDefault="00726671" w:rsidP="004B645F">
      <w:pPr>
        <w:rPr>
          <w:rFonts w:ascii="Calibri" w:hAnsi="Calibri" w:cs="Calibri"/>
          <w:b/>
          <w:sz w:val="18"/>
          <w:szCs w:val="18"/>
        </w:rPr>
      </w:pPr>
      <w:r w:rsidRPr="00B01A54">
        <w:rPr>
          <w:rFonts w:ascii="Calibri" w:hAnsi="Calibri" w:cs="Calibri"/>
          <w:b/>
          <w:sz w:val="18"/>
          <w:szCs w:val="18"/>
        </w:rPr>
        <w:t>POUCZENIE co do sposobu wypełniania oferty:</w:t>
      </w:r>
    </w:p>
    <w:p w:rsidR="00726671" w:rsidRPr="00D97AAD" w:rsidRDefault="00726671" w:rsidP="004B645F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Ofertę należy wypełnić wyłącznie w białych pustych polach, zgodnie z instrukcjami umiesz</w:t>
      </w:r>
      <w:r>
        <w:rPr>
          <w:rFonts w:ascii="Calibri" w:hAnsi="Calibri" w:cs="Calibri"/>
          <w:bCs/>
          <w:sz w:val="18"/>
          <w:szCs w:val="18"/>
        </w:rPr>
        <w:t>cz</w:t>
      </w:r>
      <w:r w:rsidRPr="00D97AAD">
        <w:rPr>
          <w:rFonts w:ascii="Calibri" w:hAnsi="Calibri" w:cs="Calibri"/>
          <w:bCs/>
          <w:sz w:val="18"/>
          <w:szCs w:val="18"/>
        </w:rPr>
        <w:t xml:space="preserve">onymi przy poszczególnych polach lub w przypisach. </w:t>
      </w:r>
    </w:p>
    <w:p w:rsidR="00726671" w:rsidRPr="00D97AAD" w:rsidRDefault="00726671" w:rsidP="004B645F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726671" w:rsidRPr="00D97AAD" w:rsidRDefault="00726671" w:rsidP="004B645F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Zaznaczenie „*”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np.: „</w:t>
      </w:r>
      <w:r w:rsidRPr="00D97AAD">
        <w:rPr>
          <w:rFonts w:ascii="Calibri" w:hAnsi="Calibri" w:cs="Verdana"/>
          <w:sz w:val="18"/>
          <w:szCs w:val="18"/>
        </w:rPr>
        <w:t>Krajowym Rejestrem Sądowym*/właściwą ewidencją*</w:t>
      </w:r>
      <w:r w:rsidRPr="00D97AAD">
        <w:rPr>
          <w:rFonts w:ascii="Calibri" w:hAnsi="Calibri" w:cs="Calibri"/>
          <w:bCs/>
          <w:sz w:val="18"/>
          <w:szCs w:val="18"/>
        </w:rPr>
        <w:t>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="Calibri" w:hAnsi="Calibri" w:cs="Calibri"/>
          <w:bCs/>
          <w:sz w:val="18"/>
          <w:szCs w:val="18"/>
        </w:rPr>
        <w:t xml:space="preserve"> i</w:t>
      </w:r>
      <w:r w:rsidRPr="00D97AAD">
        <w:rPr>
          <w:rFonts w:ascii="Calibri" w:hAnsi="Calibri" w:cs="Calibri"/>
          <w:bCs/>
          <w:sz w:val="18"/>
          <w:szCs w:val="18"/>
        </w:rPr>
        <w:t xml:space="preserve"> pozostawi</w:t>
      </w:r>
      <w:r>
        <w:rPr>
          <w:rFonts w:ascii="Calibri" w:hAnsi="Calibri" w:cs="Calibri"/>
          <w:bCs/>
          <w:sz w:val="18"/>
          <w:szCs w:val="18"/>
        </w:rPr>
        <w:t>ć</w:t>
      </w:r>
      <w:r w:rsidRPr="00D97AAD">
        <w:rPr>
          <w:rFonts w:ascii="Calibri" w:hAnsi="Calibri" w:cs="Calibri"/>
          <w:bCs/>
          <w:sz w:val="18"/>
          <w:szCs w:val="18"/>
        </w:rPr>
        <w:t xml:space="preserve"> prawidłową. Przykład: „</w:t>
      </w:r>
      <w:r w:rsidRPr="00D97AAD">
        <w:rPr>
          <w:rFonts w:ascii="Calibri" w:hAnsi="Calibri" w:cs="Verdana"/>
          <w:sz w:val="18"/>
          <w:szCs w:val="18"/>
        </w:rPr>
        <w:t>Krajowym Rejestrem Sądowym*/</w:t>
      </w:r>
      <w:r w:rsidRPr="00D97AAD">
        <w:rPr>
          <w:rFonts w:ascii="Calibri" w:hAnsi="Calibri" w:cs="Verdana"/>
          <w:strike/>
          <w:sz w:val="18"/>
          <w:szCs w:val="18"/>
        </w:rPr>
        <w:t>właściwą ewidencją</w:t>
      </w:r>
      <w:r w:rsidRPr="00D97AAD">
        <w:rPr>
          <w:rFonts w:ascii="Calibri" w:hAnsi="Calibri" w:cs="Calibri"/>
          <w:bCs/>
          <w:strike/>
          <w:sz w:val="18"/>
          <w:szCs w:val="18"/>
        </w:rPr>
        <w:t>*</w:t>
      </w:r>
      <w:r w:rsidRPr="00D97AAD">
        <w:rPr>
          <w:rFonts w:ascii="Calibri" w:hAnsi="Calibri" w:cs="Calibri"/>
          <w:bCs/>
          <w:sz w:val="18"/>
          <w:szCs w:val="18"/>
        </w:rPr>
        <w:t>”.</w:t>
      </w: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 w:rsidRPr="00D97AAD">
        <w:rPr>
          <w:rFonts w:ascii="Calibri" w:hAnsi="Calibri" w:cs="Verdana"/>
          <w:b/>
          <w:bCs/>
          <w:sz w:val="22"/>
          <w:szCs w:val="22"/>
        </w:rPr>
        <w:t>I. Podstawowe informacje o złożonej ofercie</w:t>
      </w:r>
    </w:p>
    <w:p w:rsidR="00726671" w:rsidRPr="00D97AAD" w:rsidRDefault="00726671" w:rsidP="004B645F">
      <w:pPr>
        <w:jc w:val="both"/>
        <w:rPr>
          <w:rFonts w:ascii="Calibri" w:hAnsi="Calibri" w:cs="Calibri"/>
          <w:bCs/>
          <w:sz w:val="18"/>
          <w:szCs w:val="18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1276"/>
        <w:gridCol w:w="1984"/>
        <w:gridCol w:w="1276"/>
        <w:gridCol w:w="1137"/>
      </w:tblGrid>
      <w:tr w:rsidR="00726671" w:rsidRPr="00D97AAD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Organ administracji publicznej,</w:t>
            </w: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3" w:type="dxa"/>
            <w:gridSpan w:val="4"/>
            <w:shd w:val="clear" w:color="auto" w:fill="FFFFFF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26671" w:rsidRPr="00D97AAD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73" w:type="dxa"/>
            <w:gridSpan w:val="4"/>
            <w:shd w:val="clear" w:color="auto" w:fill="FFFFFF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26671" w:rsidRPr="00D97AAD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5673" w:type="dxa"/>
            <w:gridSpan w:val="4"/>
            <w:shd w:val="clear" w:color="auto" w:fill="FFFFFF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26671" w:rsidRPr="00D97AAD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137" w:type="dxa"/>
            <w:shd w:val="clear" w:color="auto" w:fill="FFFFFF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26671" w:rsidRPr="00D97AAD" w:rsidRDefault="00726671" w:rsidP="004B645F">
      <w:pPr>
        <w:jc w:val="both"/>
        <w:rPr>
          <w:rFonts w:ascii="Calibri" w:hAnsi="Calibri" w:cs="Calibri"/>
          <w:b/>
          <w:sz w:val="22"/>
          <w:szCs w:val="22"/>
        </w:rPr>
      </w:pP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 w:rsidRPr="00D97AAD">
        <w:rPr>
          <w:rFonts w:ascii="Calibri" w:hAnsi="Calibri" w:cs="Verdana"/>
          <w:b/>
          <w:bCs/>
          <w:sz w:val="22"/>
          <w:szCs w:val="22"/>
        </w:rPr>
        <w:t>II. Dane oferenta(-</w:t>
      </w:r>
      <w:proofErr w:type="spellStart"/>
      <w:r>
        <w:rPr>
          <w:rFonts w:ascii="Calibri" w:hAnsi="Calibri" w:cs="Verdana"/>
          <w:b/>
          <w:bCs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sz w:val="22"/>
          <w:szCs w:val="22"/>
        </w:rPr>
        <w:t xml:space="preserve">) </w:t>
      </w: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sz w:val="20"/>
          <w:szCs w:val="20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5673"/>
      </w:tblGrid>
      <w:tr w:rsidR="00726671" w:rsidRPr="00D97AAD">
        <w:trPr>
          <w:trHeight w:val="543"/>
        </w:trPr>
        <w:tc>
          <w:tcPr>
            <w:tcW w:w="10068" w:type="dxa"/>
            <w:gridSpan w:val="2"/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), numer w Krajowym Rejestrze Sądowym lub innej ewidencji, adres siedziby lub adres do korespondencji </w:t>
            </w:r>
          </w:p>
        </w:tc>
      </w:tr>
      <w:tr w:rsidR="00726671" w:rsidRPr="00D97AAD">
        <w:trPr>
          <w:trHeight w:val="673"/>
        </w:trPr>
        <w:tc>
          <w:tcPr>
            <w:tcW w:w="10068" w:type="dxa"/>
            <w:gridSpan w:val="2"/>
            <w:shd w:val="clear" w:color="auto" w:fill="FFFFFF"/>
          </w:tcPr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26671" w:rsidRPr="00D97AAD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726671" w:rsidRPr="00D97AAD" w:rsidRDefault="00726671" w:rsidP="004B645F">
            <w:pPr>
              <w:ind w:left="176" w:hanging="176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5673" w:type="dxa"/>
            <w:shd w:val="clear" w:color="auto" w:fill="FFFFFF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26671" w:rsidRPr="00D97AAD">
        <w:tc>
          <w:tcPr>
            <w:tcW w:w="10068" w:type="dxa"/>
            <w:gridSpan w:val="2"/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176" w:hanging="176"/>
              <w:jc w:val="both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sz w:val="20"/>
                <w:szCs w:val="20"/>
              </w:rPr>
              <w:t xml:space="preserve">3.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D97AAD">
              <w:rPr>
                <w:rFonts w:ascii="Calibri" w:hAnsi="Calibri" w:cs="Verdana"/>
                <w:b/>
                <w:sz w:val="20"/>
                <w:szCs w:val="20"/>
              </w:rPr>
              <w:t xml:space="preserve"> ofercie</w:t>
            </w:r>
            <w:r w:rsidRPr="00D97AAD">
              <w:rPr>
                <w:rFonts w:ascii="Calibri" w:hAnsi="Calibri" w:cs="Verdana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="Calibri" w:hAnsi="Calibri" w:cs="Verdana"/>
                <w:sz w:val="20"/>
                <w:szCs w:val="20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726671" w:rsidRPr="00D97AAD">
        <w:tc>
          <w:tcPr>
            <w:tcW w:w="10068" w:type="dxa"/>
            <w:gridSpan w:val="2"/>
            <w:shd w:val="clear" w:color="auto" w:fill="FFFFFF"/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726671" w:rsidRPr="00D97AAD">
        <w:trPr>
          <w:trHeight w:val="365"/>
        </w:trPr>
        <w:tc>
          <w:tcPr>
            <w:tcW w:w="10068" w:type="dxa"/>
            <w:gridSpan w:val="2"/>
            <w:shd w:val="clear" w:color="auto" w:fill="DDD9C3"/>
            <w:vAlign w:val="center"/>
          </w:tcPr>
          <w:p w:rsidR="00726671" w:rsidRPr="00D97AAD" w:rsidRDefault="00726671" w:rsidP="004B645F">
            <w:pPr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="Calibri" w:hAnsi="Calibri" w:cs="Verdana"/>
                <w:b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726671" w:rsidRPr="00D97AAD">
        <w:tc>
          <w:tcPr>
            <w:tcW w:w="10068" w:type="dxa"/>
            <w:gridSpan w:val="2"/>
            <w:shd w:val="clear" w:color="auto" w:fill="FFFFFF"/>
          </w:tcPr>
          <w:p w:rsidR="00726671" w:rsidRPr="00D97AAD" w:rsidRDefault="00726671" w:rsidP="004B645F">
            <w:pPr>
              <w:pStyle w:val="ListParagraph1"/>
              <w:numPr>
                <w:ilvl w:val="0"/>
                <w:numId w:val="43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nieodpłatna pożytku publicznego:</w:t>
            </w: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726671" w:rsidRPr="00D97AAD">
        <w:tc>
          <w:tcPr>
            <w:tcW w:w="10068" w:type="dxa"/>
            <w:gridSpan w:val="2"/>
            <w:shd w:val="clear" w:color="auto" w:fill="FFFFFF"/>
          </w:tcPr>
          <w:p w:rsidR="00726671" w:rsidRPr="00D97AAD" w:rsidRDefault="00726671" w:rsidP="004B645F">
            <w:pPr>
              <w:pStyle w:val="ListParagraph1"/>
              <w:numPr>
                <w:ilvl w:val="0"/>
                <w:numId w:val="43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odpłatna pożytku publicznego:</w:t>
            </w: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  <w:vertAlign w:val="superscript"/>
        </w:rPr>
      </w:pPr>
      <w:r w:rsidRPr="00D97AAD">
        <w:rPr>
          <w:rFonts w:ascii="Calibri" w:hAnsi="Calibri" w:cs="Verdana"/>
          <w:b/>
          <w:bCs/>
          <w:sz w:val="22"/>
          <w:szCs w:val="22"/>
        </w:rPr>
        <w:t>III. Informacja o sposobie reprezentacji oferenta(-</w:t>
      </w:r>
      <w:proofErr w:type="spellStart"/>
      <w:r>
        <w:rPr>
          <w:rFonts w:ascii="Calibri" w:hAnsi="Calibri" w:cs="Verdana"/>
          <w:b/>
          <w:bCs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sz w:val="22"/>
          <w:szCs w:val="22"/>
        </w:rPr>
        <w:t xml:space="preserve">) wobec organu administracji publicznej, </w:t>
      </w:r>
      <w:r>
        <w:rPr>
          <w:rFonts w:ascii="Calibri" w:hAnsi="Calibri" w:cs="Verdana"/>
          <w:b/>
          <w:bCs/>
          <w:sz w:val="22"/>
          <w:szCs w:val="22"/>
        </w:rPr>
        <w:br/>
      </w:r>
      <w:r w:rsidRPr="00D97AAD">
        <w:rPr>
          <w:rFonts w:ascii="Calibri" w:hAnsi="Calibri" w:cs="Verdana"/>
          <w:b/>
          <w:bCs/>
          <w:sz w:val="22"/>
          <w:szCs w:val="22"/>
        </w:rPr>
        <w:t>w tym imiona i nazwiska osób upoważnionych do reprezentowania</w:t>
      </w:r>
      <w:r w:rsidRPr="00D97AAD">
        <w:rPr>
          <w:rFonts w:ascii="Calibri" w:hAnsi="Calibri"/>
        </w:rPr>
        <w:t xml:space="preserve"> </w:t>
      </w:r>
      <w:r w:rsidRPr="00D97AAD">
        <w:rPr>
          <w:rFonts w:ascii="Calibri" w:hAnsi="Calibri" w:cs="Verdana"/>
          <w:b/>
          <w:bCs/>
          <w:sz w:val="22"/>
          <w:szCs w:val="22"/>
        </w:rPr>
        <w:t>oferenta(-</w:t>
      </w:r>
      <w:proofErr w:type="spellStart"/>
      <w:r>
        <w:rPr>
          <w:rFonts w:ascii="Calibri" w:hAnsi="Calibri" w:cs="Verdana"/>
          <w:b/>
          <w:bCs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sz w:val="22"/>
          <w:szCs w:val="22"/>
        </w:rPr>
        <w:t>) wobec organu administracji publicznej</w:t>
      </w:r>
      <w:r>
        <w:rPr>
          <w:rFonts w:ascii="Calibri" w:hAnsi="Calibri" w:cs="Verdana"/>
          <w:b/>
          <w:bCs/>
          <w:sz w:val="22"/>
          <w:szCs w:val="22"/>
        </w:rPr>
        <w:t>,</w:t>
      </w:r>
      <w:r w:rsidRPr="00D97AAD">
        <w:rPr>
          <w:rFonts w:ascii="Calibri" w:hAnsi="Calibri" w:cs="Verdana"/>
          <w:b/>
          <w:bCs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="Calibri" w:hAnsi="Calibri" w:cs="Verdana"/>
          <w:bCs/>
          <w:sz w:val="22"/>
          <w:szCs w:val="22"/>
        </w:rPr>
        <w:footnoteReference w:id="2"/>
      </w:r>
      <w:r w:rsidRPr="00B01A54">
        <w:rPr>
          <w:rFonts w:ascii="Calibri" w:hAnsi="Calibri" w:cs="Verdana"/>
          <w:bCs/>
          <w:sz w:val="22"/>
          <w:szCs w:val="22"/>
          <w:vertAlign w:val="superscript"/>
        </w:rPr>
        <w:t>)</w:t>
      </w: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</w:p>
    <w:tbl>
      <w:tblPr>
        <w:tblW w:w="5516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726671" w:rsidRPr="00D97AAD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22"/>
          <w:szCs w:val="22"/>
        </w:rPr>
      </w:pP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sz w:val="22"/>
          <w:szCs w:val="22"/>
        </w:rPr>
      </w:pPr>
      <w:r w:rsidRPr="00D97AAD">
        <w:rPr>
          <w:rFonts w:ascii="Calibri" w:hAnsi="Calibri" w:cs="Verdana"/>
          <w:b/>
          <w:bCs/>
          <w:sz w:val="22"/>
          <w:szCs w:val="22"/>
        </w:rPr>
        <w:t>IV.</w:t>
      </w:r>
      <w:r w:rsidRPr="00D97AAD">
        <w:rPr>
          <w:rFonts w:ascii="Calibri" w:hAnsi="Calibri" w:cs="Verdana"/>
          <w:b/>
          <w:bCs/>
          <w:sz w:val="22"/>
          <w:szCs w:val="22"/>
        </w:rPr>
        <w:tab/>
        <w:t>Szczegółowy zakres rzeczowy oraz kalkulacja przewidywanych kosztów zadania publicznego</w:t>
      </w:r>
    </w:p>
    <w:p w:rsidR="00726671" w:rsidRPr="00D97AAD" w:rsidRDefault="00726671" w:rsidP="004B645F">
      <w:pPr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451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8"/>
      </w:tblGrid>
      <w:tr w:rsidR="00726671" w:rsidRPr="00D97AAD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6671" w:rsidRPr="00D97AAD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sz w:val="16"/>
          <w:szCs w:val="16"/>
        </w:rPr>
      </w:pPr>
    </w:p>
    <w:tbl>
      <w:tblPr>
        <w:tblW w:w="5451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8"/>
      </w:tblGrid>
      <w:tr w:rsidR="00726671" w:rsidRPr="00D97AAD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726671" w:rsidRPr="00D97AAD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451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8"/>
      </w:tblGrid>
      <w:tr w:rsidR="00726671" w:rsidRPr="00D97AAD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="Calibri" w:hAnsi="Calibri" w:cs="Verdana"/>
                <w:b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3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26671" w:rsidRPr="00D97AAD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451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8"/>
      </w:tblGrid>
      <w:tr w:rsidR="00726671" w:rsidRPr="00D97AAD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6671" w:rsidRPr="00A97275" w:rsidRDefault="00726671" w:rsidP="004B645F">
            <w:pPr>
              <w:autoSpaceDE w:val="0"/>
              <w:autoSpaceDN w:val="0"/>
              <w:adjustRightInd w:val="0"/>
              <w:ind w:left="142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4. Zakładany(-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6671" w:rsidRPr="00D97AAD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3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2"/>
        <w:gridCol w:w="2835"/>
        <w:gridCol w:w="3262"/>
      </w:tblGrid>
      <w:tr w:rsidR="00726671" w:rsidRPr="00D97AAD">
        <w:tc>
          <w:tcPr>
            <w:tcW w:w="5000" w:type="pct"/>
            <w:gridSpan w:val="3"/>
            <w:shd w:val="clear" w:color="auto" w:fill="DDD9C3"/>
          </w:tcPr>
          <w:p w:rsidR="00726671" w:rsidRPr="00D97AAD" w:rsidRDefault="00726671" w:rsidP="004B645F">
            <w:pPr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726671" w:rsidRPr="00D97AAD">
        <w:tc>
          <w:tcPr>
            <w:tcW w:w="5000" w:type="pct"/>
            <w:gridSpan w:val="3"/>
            <w:shd w:val="clear" w:color="auto" w:fill="FFFFFF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726671" w:rsidRPr="00D97AAD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sz w:val="22"/>
                <w:szCs w:val="22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4"/>
            </w:r>
            <w:r w:rsidRPr="005C7C7D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26671" w:rsidRPr="00D97AAD">
        <w:tc>
          <w:tcPr>
            <w:tcW w:w="1972" w:type="pct"/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Zakładane rezultaty zadania publicznego</w:t>
            </w:r>
          </w:p>
        </w:tc>
        <w:tc>
          <w:tcPr>
            <w:tcW w:w="1408" w:type="pct"/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619" w:type="pct"/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źródło informacji o osiągnięciu wskaźnika</w:t>
            </w:r>
          </w:p>
        </w:tc>
      </w:tr>
      <w:tr w:rsidR="00726671" w:rsidRPr="00D97AAD">
        <w:tc>
          <w:tcPr>
            <w:tcW w:w="1972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8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19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26671" w:rsidRPr="00D97AAD">
        <w:tc>
          <w:tcPr>
            <w:tcW w:w="1972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8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19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26671" w:rsidRPr="00D97AAD">
        <w:tc>
          <w:tcPr>
            <w:tcW w:w="1972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8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19" w:type="pct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451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8"/>
      </w:tblGrid>
      <w:tr w:rsidR="00726671" w:rsidRPr="00D97AAD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tabs>
                <w:tab w:val="left" w:pos="8931"/>
              </w:tabs>
              <w:ind w:left="425" w:right="143" w:hanging="28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6. Opis poszczególnych działań w zakresie realizacji zadania publicznego</w:t>
            </w:r>
            <w:r w:rsidRPr="00D97AAD">
              <w:rPr>
                <w:rFonts w:ascii="Calibri" w:hAnsi="Calibri" w:cs="Verdana"/>
                <w:b/>
                <w:bCs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Cs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D97AAD">
              <w:rPr>
                <w:rFonts w:ascii="Calibri" w:hAnsi="Calibri" w:cs="Calibri"/>
                <w:sz w:val="18"/>
                <w:szCs w:val="18"/>
              </w:rPr>
              <w:t>w trakcie realizacji zadania publicznego)</w:t>
            </w:r>
          </w:p>
        </w:tc>
      </w:tr>
      <w:tr w:rsidR="00726671" w:rsidRPr="00D97AAD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361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3"/>
        <w:gridCol w:w="1276"/>
        <w:gridCol w:w="3224"/>
      </w:tblGrid>
      <w:tr w:rsidR="00726671" w:rsidRPr="00D97AA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ind w:left="72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7. Harmonogram</w:t>
            </w:r>
            <w:r w:rsidRPr="00D97AAD">
              <w:rPr>
                <w:rFonts w:ascii="Calibri" w:hAnsi="Calibri" w:cs="Verdana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726671" w:rsidRPr="00D97AAD" w:rsidRDefault="00726671" w:rsidP="004B645F">
            <w:pPr>
              <w:ind w:left="214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="Calibri" w:hAnsi="Calibr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726671" w:rsidRPr="00D97AAD">
        <w:trPr>
          <w:trHeight w:val="472"/>
        </w:trPr>
        <w:tc>
          <w:tcPr>
            <w:tcW w:w="28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3200B"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3200B">
              <w:rPr>
                <w:rFonts w:ascii="Calibri" w:hAnsi="Calibri" w:cs="Calibri"/>
                <w:b/>
                <w:bCs/>
                <w:sz w:val="20"/>
                <w:szCs w:val="22"/>
              </w:rPr>
              <w:t>Planowany termin realizacji</w:t>
            </w:r>
          </w:p>
        </w:tc>
        <w:tc>
          <w:tcPr>
            <w:tcW w:w="1607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73200B">
              <w:rPr>
                <w:rFonts w:ascii="Calibri" w:hAnsi="Calibri" w:cs="Calibri"/>
                <w:b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sz w:val="20"/>
                <w:szCs w:val="22"/>
              </w:rPr>
              <w:footnoteReference w:id="5"/>
            </w:r>
            <w:r w:rsidRPr="0073200B">
              <w:rPr>
                <w:rFonts w:ascii="Calibri" w:hAnsi="Calibri" w:cs="Calibri"/>
                <w:sz w:val="20"/>
                <w:szCs w:val="22"/>
                <w:vertAlign w:val="superscript"/>
              </w:rPr>
              <w:t>)</w:t>
            </w:r>
          </w:p>
        </w:tc>
      </w:tr>
      <w:tr w:rsidR="00726671" w:rsidRPr="00D97AAD">
        <w:trPr>
          <w:cantSplit/>
          <w:trHeight w:val="690"/>
        </w:trPr>
        <w:tc>
          <w:tcPr>
            <w:tcW w:w="28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26671" w:rsidRPr="0073200B" w:rsidRDefault="00726671" w:rsidP="004B645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7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607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26671" w:rsidRPr="00D97AAD">
        <w:tc>
          <w:tcPr>
            <w:tcW w:w="28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74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0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26671" w:rsidRPr="00D97AAD">
        <w:trPr>
          <w:trHeight w:val="371"/>
        </w:trPr>
        <w:tc>
          <w:tcPr>
            <w:tcW w:w="28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0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26671" w:rsidRPr="00D97AAD">
        <w:trPr>
          <w:trHeight w:val="951"/>
        </w:trPr>
        <w:tc>
          <w:tcPr>
            <w:tcW w:w="28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0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26671" w:rsidRPr="00D97AAD">
        <w:trPr>
          <w:trHeight w:val="979"/>
        </w:trPr>
        <w:tc>
          <w:tcPr>
            <w:tcW w:w="28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0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26671" w:rsidRPr="00D97AAD">
        <w:trPr>
          <w:trHeight w:val="990"/>
        </w:trPr>
        <w:tc>
          <w:tcPr>
            <w:tcW w:w="28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0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  <w:sectPr w:rsidR="00726671" w:rsidRPr="00D97AAD" w:rsidSect="004B645F">
          <w:footerReference w:type="default" r:id="rId7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26671" w:rsidRPr="00D97AAD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sz w:val="20"/>
                <w:szCs w:val="20"/>
              </w:rPr>
              <w:lastRenderedPageBreak/>
              <w:t xml:space="preserve">8. Kalkulacja </w:t>
            </w:r>
            <w:r>
              <w:rPr>
                <w:rFonts w:ascii="Calibri" w:hAnsi="Calibri" w:cs="Verdana"/>
                <w:b/>
                <w:bCs/>
                <w:sz w:val="20"/>
                <w:szCs w:val="20"/>
              </w:rPr>
              <w:t>przewidywanych kosztów na rok …</w:t>
            </w:r>
            <w:r w:rsidRPr="00D97AAD">
              <w:rPr>
                <w:rFonts w:ascii="Calibri" w:hAnsi="Calibri" w:cs="Verdana"/>
                <w:b/>
                <w:bCs/>
                <w:sz w:val="20"/>
                <w:szCs w:val="20"/>
              </w:rPr>
              <w:t>………….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214"/>
              <w:jc w:val="both"/>
              <w:rPr>
                <w:rFonts w:ascii="Calibri" w:hAnsi="Calibri" w:cs="Verdana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="Calibri" w:hAnsi="Calibr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D97AAD">
              <w:rPr>
                <w:rFonts w:ascii="Calibri" w:hAnsi="Calibri"/>
                <w:sz w:val="18"/>
                <w:szCs w:val="18"/>
              </w:rPr>
              <w:t>nr 1.2 do oferty dla każdego roku odrębnie)</w:t>
            </w: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Rodzaj kosztów</w:t>
            </w:r>
          </w:p>
          <w:p w:rsidR="00726671" w:rsidRPr="00B01A54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Liczba jednostek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Koszt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jednostkowy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(w zł)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Koszt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całkowity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(w zł)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z wnioskowanej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 xml:space="preserve">dotacji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(w zł)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sz w:val="16"/>
                <w:szCs w:val="16"/>
              </w:rPr>
              <w:footnoteReference w:id="6"/>
            </w:r>
            <w:r w:rsidRPr="00B01A54">
              <w:rPr>
                <w:rFonts w:ascii="Calibri" w:hAnsi="Calibri" w:cs="Verdana"/>
                <w:sz w:val="16"/>
                <w:szCs w:val="16"/>
                <w:vertAlign w:val="superscript"/>
              </w:rPr>
              <w:t>)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="Calibri" w:hAnsi="Calibri" w:cs="Verdana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="Calibri" w:hAnsi="Calibri" w:cs="Verdana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sz w:val="16"/>
                <w:szCs w:val="16"/>
              </w:rPr>
              <w:footnoteReference w:id="8"/>
            </w:r>
            <w:r w:rsidRPr="00B01A54">
              <w:rPr>
                <w:rFonts w:ascii="Calibri" w:hAnsi="Calibri" w:cs="Verdana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Pr="00B01A54">
              <w:rPr>
                <w:rFonts w:ascii="Calibri" w:hAnsi="Calibri" w:cs="Verdana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="Calibri" w:hAnsi="Calibri" w:cs="Verdana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="Calibri" w:hAnsi="Calibri" w:cs="Verdana"/>
                <w:sz w:val="16"/>
                <w:szCs w:val="16"/>
                <w:vertAlign w:val="superscript"/>
              </w:rPr>
              <w:t>)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sz w:val="16"/>
                <w:szCs w:val="16"/>
              </w:rPr>
              <w:t>wy) działania</w:t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>(-</w:t>
            </w:r>
            <w:r>
              <w:rPr>
                <w:rFonts w:ascii="Calibri" w:hAnsi="Calibri" w:cs="Verdana"/>
                <w:b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="Calibri" w:hAnsi="Calibri" w:cs="Verdana"/>
                <w:b/>
                <w:sz w:val="16"/>
                <w:szCs w:val="16"/>
              </w:rPr>
              <w:t>harmonogra-mem</w:t>
            </w:r>
            <w:proofErr w:type="spellEnd"/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sz w:val="20"/>
                <w:szCs w:val="20"/>
              </w:rPr>
              <w:footnoteReference w:id="10"/>
            </w:r>
            <w:r w:rsidRPr="00D97AAD">
              <w:rPr>
                <w:rFonts w:ascii="Calibri" w:hAnsi="Calibri" w:cs="Verdana"/>
                <w:sz w:val="20"/>
                <w:szCs w:val="20"/>
                <w:vertAlign w:val="superscript"/>
              </w:rPr>
              <w:t>)</w:t>
            </w: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sz w:val="22"/>
                <w:szCs w:val="22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Verdana"/>
                <w:sz w:val="16"/>
                <w:szCs w:val="16"/>
              </w:rPr>
              <w:t>Nr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Verdana"/>
                <w:sz w:val="16"/>
                <w:szCs w:val="16"/>
              </w:rPr>
              <w:t>poz.</w:t>
            </w:r>
          </w:p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26671" w:rsidRPr="0036487C" w:rsidRDefault="00726671" w:rsidP="004B645F">
            <w:pPr>
              <w:jc w:val="center"/>
              <w:rPr>
                <w:rFonts w:ascii="Calibri" w:hAnsi="Calibri" w:cs="Verdana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sz w:val="20"/>
                <w:szCs w:val="20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Razem: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sz w:val="20"/>
                <w:szCs w:val="20"/>
              </w:rPr>
              <w:footnoteReference w:id="11"/>
            </w:r>
            <w:r w:rsidRPr="00D97AAD">
              <w:rPr>
                <w:rFonts w:ascii="Calibri" w:hAnsi="Calibri" w:cs="Verdana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</w:tc>
      </w:tr>
      <w:tr w:rsidR="00726671" w:rsidRPr="00D97AAD">
        <w:trPr>
          <w:trHeight w:val="72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Verdana"/>
                <w:sz w:val="16"/>
                <w:szCs w:val="16"/>
              </w:rPr>
              <w:t>Nr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 w:cs="Verdana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26671" w:rsidRPr="00B01A54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26671" w:rsidRPr="00D97AAD" w:rsidRDefault="00726671" w:rsidP="004B645F">
            <w:pPr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424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20"/>
                <w:szCs w:val="20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Razem: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rPr>
          <w:trHeight w:val="58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  <w:r w:rsidRPr="00D97AAD">
              <w:rPr>
                <w:rFonts w:ascii="Calibri" w:hAnsi="Calibri" w:cs="Verdana"/>
                <w:b/>
                <w:bCs/>
                <w:sz w:val="22"/>
                <w:szCs w:val="22"/>
              </w:rPr>
              <w:t>III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sz w:val="20"/>
                <w:szCs w:val="20"/>
              </w:rPr>
              <w:footnoteReference w:id="12"/>
            </w:r>
            <w:r w:rsidRPr="00D97AAD">
              <w:rPr>
                <w:rFonts w:ascii="Calibri" w:hAnsi="Calibri" w:cs="Verdana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…………………….…………………………… :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843" w:type="dxa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Verdana"/>
                <w:sz w:val="16"/>
                <w:szCs w:val="16"/>
              </w:rPr>
              <w:t xml:space="preserve"> 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DD9C3"/>
          </w:tcPr>
          <w:p w:rsidR="00726671" w:rsidRPr="00D97AAD" w:rsidRDefault="00726671" w:rsidP="004B645F">
            <w:pPr>
              <w:rPr>
                <w:rFonts w:ascii="Calibri" w:hAnsi="Calibri" w:cs="Verdana"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 w:cs="Verdana"/>
                <w:sz w:val="16"/>
                <w:szCs w:val="16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sz w:val="20"/>
                <w:szCs w:val="20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…………………….…………………………… :</w:t>
            </w: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</w:tr>
      <w:tr w:rsidR="00726671" w:rsidRPr="00D97A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sz w:val="20"/>
                <w:szCs w:val="20"/>
              </w:rPr>
            </w:pPr>
            <w:r w:rsidRPr="00D97AAD">
              <w:rPr>
                <w:rFonts w:ascii="Calibri" w:hAnsi="Calibri" w:cs="Verdana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rPr>
                <w:rFonts w:ascii="Calibri" w:hAnsi="Calibri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  <w:sectPr w:rsidR="00726671" w:rsidRPr="00D97AAD" w:rsidSect="004B645F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427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569"/>
        <w:gridCol w:w="424"/>
        <w:gridCol w:w="7664"/>
        <w:gridCol w:w="1494"/>
      </w:tblGrid>
      <w:tr w:rsidR="00726671" w:rsidRPr="00D97AA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26671" w:rsidRPr="00D97AAD" w:rsidRDefault="00726671" w:rsidP="004B645F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26671" w:rsidRPr="00D97AAD">
        <w:trPr>
          <w:trHeight w:val="781"/>
        </w:trPr>
        <w:tc>
          <w:tcPr>
            <w:tcW w:w="28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3984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Nazwa źródła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Wartość</w:t>
            </w:r>
          </w:p>
        </w:tc>
      </w:tr>
      <w:tr w:rsidR="00726671" w:rsidRPr="00D97AAD">
        <w:trPr>
          <w:trHeight w:val="1136"/>
        </w:trPr>
        <w:tc>
          <w:tcPr>
            <w:tcW w:w="280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84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Wnioskowana kwota dotacji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789"/>
        </w:trPr>
        <w:tc>
          <w:tcPr>
            <w:tcW w:w="28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:rsidR="00726671" w:rsidRPr="00D97AAD" w:rsidRDefault="00726671" w:rsidP="004B645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="Calibri" w:hAnsi="Calibri" w:cs="Calibri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="Calibri" w:hAnsi="Calibri" w:cs="Calibri"/>
                <w:sz w:val="18"/>
                <w:szCs w:val="18"/>
              </w:rPr>
              <w:t xml:space="preserve"> 2.1–2.4)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645"/>
        </w:trPr>
        <w:tc>
          <w:tcPr>
            <w:tcW w:w="28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2.1 </w:t>
            </w:r>
          </w:p>
        </w:tc>
        <w:tc>
          <w:tcPr>
            <w:tcW w:w="3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rodki finansowe własne</w:t>
            </w:r>
            <w:fldSimple w:instr=" NOTEREF _Ref448837219 \h  \* MERGEFORMAT ">
              <w:r w:rsidRPr="00C135B3">
                <w:rPr>
                  <w:rFonts w:ascii="Calibri" w:hAnsi="Calibr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862716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435"/>
        </w:trPr>
        <w:tc>
          <w:tcPr>
            <w:tcW w:w="28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2.2</w:t>
            </w:r>
          </w:p>
        </w:tc>
        <w:tc>
          <w:tcPr>
            <w:tcW w:w="3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wiadczenia pieniężne od odbiorców zadania publicznego</w:t>
            </w:r>
            <w:fldSimple w:instr=" NOTEREF _Ref448837219 \h  \* MERGEFORMAT ">
              <w:r w:rsidRPr="00C135B3">
                <w:rPr>
                  <w:rFonts w:ascii="Calibri" w:hAnsi="Calibr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360"/>
        </w:trPr>
        <w:tc>
          <w:tcPr>
            <w:tcW w:w="28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2.3</w:t>
            </w:r>
          </w:p>
        </w:tc>
        <w:tc>
          <w:tcPr>
            <w:tcW w:w="37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rodki finansowe z innych źródeł publicznych</w:t>
            </w:r>
            <w:fldSimple w:instr=" NOTEREF _Ref448837219 \h  \* MERGEFORMAT ">
              <w:r w:rsidRPr="00C135B3">
                <w:rPr>
                  <w:rFonts w:ascii="Calibri" w:hAnsi="Calibr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4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36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750"/>
        </w:trPr>
        <w:tc>
          <w:tcPr>
            <w:tcW w:w="28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77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Nazwa(-</w:t>
            </w:r>
            <w:r>
              <w:rPr>
                <w:rFonts w:ascii="Calibri" w:hAnsi="Calibri" w:cs="Calibri"/>
                <w:sz w:val="18"/>
                <w:szCs w:val="18"/>
              </w:rPr>
              <w:t>w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y) organu(-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a,-</w:t>
            </w:r>
            <w:r>
              <w:rPr>
                <w:rFonts w:ascii="Calibri" w:hAnsi="Calibri" w:cs="Calibri"/>
                <w:sz w:val="18"/>
                <w:szCs w:val="18"/>
              </w:rPr>
              <w:t>re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) przekazał(a,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y) lub przekaże(-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ż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="Calibri" w:hAnsi="Calibri" w:cs="Calibri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736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26671" w:rsidRPr="00D97AAD">
        <w:trPr>
          <w:trHeight w:val="616"/>
        </w:trPr>
        <w:tc>
          <w:tcPr>
            <w:tcW w:w="28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2.4</w:t>
            </w:r>
          </w:p>
        </w:tc>
        <w:tc>
          <w:tcPr>
            <w:tcW w:w="377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ozostałe</w:t>
            </w:r>
            <w:fldSimple w:instr=" NOTEREF _Ref448837219 \h  \* MERGEFORMAT ">
              <w:r w:rsidRPr="00C135B3">
                <w:rPr>
                  <w:rFonts w:ascii="Calibri" w:hAnsi="Calibri" w:cs="Calibri"/>
                  <w:sz w:val="20"/>
                  <w:szCs w:val="20"/>
                  <w:vertAlign w:val="superscript"/>
                </w:rPr>
                <w:t>13</w:t>
              </w:r>
            </w:fldSimple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650"/>
        </w:trPr>
        <w:tc>
          <w:tcPr>
            <w:tcW w:w="28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 i wkład rzeczowy ogółem:</w:t>
            </w:r>
          </w:p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="Calibri" w:hAnsi="Calibri" w:cs="Calibri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="Calibri" w:hAnsi="Calibri" w:cs="Calibri"/>
                <w:sz w:val="18"/>
                <w:szCs w:val="18"/>
              </w:rPr>
              <w:t xml:space="preserve"> 3.1 </w:t>
            </w:r>
            <w:r>
              <w:rPr>
                <w:rFonts w:ascii="Calibri" w:hAnsi="Calibri" w:cs="Calibri"/>
                <w:sz w:val="18"/>
                <w:szCs w:val="18"/>
              </w:rPr>
              <w:t>i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3.2)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657"/>
        </w:trPr>
        <w:tc>
          <w:tcPr>
            <w:tcW w:w="28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3.1</w:t>
            </w:r>
          </w:p>
        </w:tc>
        <w:tc>
          <w:tcPr>
            <w:tcW w:w="37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697"/>
        </w:trPr>
        <w:tc>
          <w:tcPr>
            <w:tcW w:w="280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3.2</w:t>
            </w:r>
          </w:p>
        </w:tc>
        <w:tc>
          <w:tcPr>
            <w:tcW w:w="3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5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zł</w:t>
            </w:r>
          </w:p>
        </w:tc>
      </w:tr>
      <w:tr w:rsidR="00726671" w:rsidRPr="00D97AAD">
        <w:trPr>
          <w:trHeight w:val="774"/>
        </w:trPr>
        <w:tc>
          <w:tcPr>
            <w:tcW w:w="2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6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%</w:t>
            </w:r>
          </w:p>
        </w:tc>
      </w:tr>
      <w:tr w:rsidR="00726671" w:rsidRPr="00D97AAD">
        <w:trPr>
          <w:trHeight w:val="774"/>
        </w:trPr>
        <w:tc>
          <w:tcPr>
            <w:tcW w:w="2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18"/>
              </w:rPr>
              <w:footnoteReference w:id="17"/>
            </w:r>
            <w:r w:rsidRPr="00B01A54">
              <w:rPr>
                <w:rFonts w:ascii="Calibri" w:hAnsi="Calibri" w:cs="Calibri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%</w:t>
            </w:r>
          </w:p>
        </w:tc>
      </w:tr>
      <w:tr w:rsidR="00726671" w:rsidRPr="00D97AAD">
        <w:trPr>
          <w:trHeight w:val="774"/>
        </w:trPr>
        <w:tc>
          <w:tcPr>
            <w:tcW w:w="2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26671" w:rsidRPr="00D97AAD" w:rsidRDefault="00726671" w:rsidP="004B645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8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6671" w:rsidRPr="00D97AAD" w:rsidRDefault="00726671" w:rsidP="004B645F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D97AAD">
              <w:rPr>
                <w:rFonts w:ascii="Calibri" w:hAnsi="Calibri" w:cs="Calibri"/>
                <w:b/>
                <w:sz w:val="22"/>
                <w:szCs w:val="22"/>
              </w:rPr>
              <w:t>%</w:t>
            </w: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518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726671" w:rsidRPr="00D97AAD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10. Informacja o zamiarze odpłatnego wykonania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(jeżeli oferent(-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ci</w:t>
            </w:r>
            <w:proofErr w:type="spellEnd"/>
            <w:r w:rsidRPr="00D97AAD">
              <w:rPr>
                <w:rFonts w:ascii="Calibri" w:hAnsi="Calibri" w:cs="Calibri"/>
                <w:sz w:val="18"/>
                <w:szCs w:val="18"/>
              </w:rPr>
              <w:t>) przewiduje(-</w:t>
            </w:r>
            <w:r>
              <w:rPr>
                <w:rFonts w:ascii="Calibri" w:hAnsi="Calibri" w:cs="Calibri"/>
                <w:sz w:val="18"/>
                <w:szCs w:val="18"/>
              </w:rPr>
              <w:t>j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ą) pobieranie świadczeń pieniężnych od odbiorców zadania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 xml:space="preserve">  </w:t>
            </w:r>
          </w:p>
        </w:tc>
      </w:tr>
      <w:tr w:rsidR="00726671" w:rsidRPr="00D97AAD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518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726671" w:rsidRPr="00D97AAD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="Calibri" w:hAnsi="Calibri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</w:p>
        </w:tc>
      </w:tr>
      <w:tr w:rsidR="00726671" w:rsidRPr="00D97AAD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10188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726671" w:rsidRPr="00D97AAD">
        <w:trPr>
          <w:trHeight w:val="750"/>
        </w:trPr>
        <w:tc>
          <w:tcPr>
            <w:tcW w:w="1018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(n</w:t>
            </w:r>
            <w:r w:rsidRPr="00D97AAD">
              <w:rPr>
                <w:rFonts w:ascii="Calibri" w:hAnsi="Calibri" w:cs="Verdana"/>
                <w:bCs/>
                <w:iCs/>
                <w:sz w:val="18"/>
                <w:szCs w:val="18"/>
              </w:rPr>
              <w:t>ależy opisać sposób wyceny wkładu osobowego</w:t>
            </w:r>
            <w:fldSimple w:instr=" NOTEREF _Ref446592036 \h  \* MERGEFORMAT ">
              <w:r w:rsidRPr="00C135B3">
                <w:rPr>
                  <w:rFonts w:ascii="Calibri" w:hAnsi="Calibri" w:cs="Verdana"/>
                  <w:bCs/>
                  <w:iCs/>
                  <w:sz w:val="18"/>
                  <w:szCs w:val="18"/>
                  <w:vertAlign w:val="superscript"/>
                </w:rPr>
                <w:t>7</w:t>
              </w:r>
            </w:fldSimple>
            <w:r w:rsidRPr="00D97AAD">
              <w:rPr>
                <w:rFonts w:ascii="Calibri" w:hAnsi="Calibri" w:cs="Verdana"/>
                <w:bCs/>
                <w:iCs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sz w:val="18"/>
                <w:szCs w:val="18"/>
              </w:rPr>
              <w:t>, który zostanie zaangażowany przy realizacji zadania</w:t>
            </w:r>
            <w:r>
              <w:rPr>
                <w:rFonts w:ascii="Calibri" w:hAnsi="Calibri" w:cs="Verdana"/>
                <w:bCs/>
                <w:iCs/>
                <w:sz w:val="18"/>
                <w:szCs w:val="18"/>
              </w:rPr>
              <w:t>,</w:t>
            </w:r>
            <w:r w:rsidRPr="00D97AAD">
              <w:rPr>
                <w:rFonts w:ascii="Calibri" w:hAnsi="Calibri" w:cs="Verdana"/>
                <w:bCs/>
                <w:iCs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726671" w:rsidRPr="00D97AAD">
        <w:trPr>
          <w:trHeight w:val="426"/>
        </w:trPr>
        <w:tc>
          <w:tcPr>
            <w:tcW w:w="101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10188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726671" w:rsidRPr="00D97AAD">
        <w:trPr>
          <w:trHeight w:val="843"/>
        </w:trPr>
        <w:tc>
          <w:tcPr>
            <w:tcW w:w="1018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Verdana"/>
                <w:bCs/>
                <w:iCs/>
                <w:sz w:val="18"/>
                <w:szCs w:val="18"/>
              </w:rPr>
              <w:t>należy szczegółowo opisać zasady oraz sposób wykorzystania wkładu rzeczowego</w:t>
            </w:r>
            <w:fldSimple w:instr=" NOTEREF _Ref447110731 \h  \* MERGEFORMAT ">
              <w:r w:rsidRPr="00C135B3">
                <w:rPr>
                  <w:rFonts w:ascii="Calibri" w:hAnsi="Calibri"/>
                  <w:sz w:val="18"/>
                  <w:szCs w:val="18"/>
                  <w:vertAlign w:val="superscript"/>
                </w:rPr>
                <w:t>9</w:t>
              </w:r>
            </w:fldSimple>
            <w:r w:rsidRPr="00D97AAD">
              <w:rPr>
                <w:rFonts w:ascii="Calibri" w:hAnsi="Calibri" w:cs="Verdana"/>
                <w:bCs/>
                <w:iCs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="Calibri" w:hAnsi="Calibr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="Calibri" w:hAnsi="Calibri" w:cs="Verdana"/>
                <w:bCs/>
                <w:iCs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726671" w:rsidRPr="00D97AAD">
        <w:trPr>
          <w:trHeight w:val="426"/>
        </w:trPr>
        <w:tc>
          <w:tcPr>
            <w:tcW w:w="101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  <w:p w:rsidR="00726671" w:rsidRPr="00D97AAD" w:rsidRDefault="00726671" w:rsidP="004B645F">
            <w:pPr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sz w:val="16"/>
                <w:szCs w:val="16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518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726671" w:rsidRPr="00D97AAD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B01A5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14. Inne informacje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726671" w:rsidRPr="00D97AAD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b/>
          <w:bCs/>
          <w:sz w:val="16"/>
          <w:szCs w:val="16"/>
        </w:rPr>
      </w:pPr>
    </w:p>
    <w:tbl>
      <w:tblPr>
        <w:tblW w:w="5518" w:type="pct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726671" w:rsidRPr="00D97AAD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autoSpaceDE w:val="0"/>
              <w:autoSpaceDN w:val="0"/>
              <w:adjustRightInd w:val="0"/>
              <w:ind w:left="41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726671" w:rsidRPr="00D97AAD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6671" w:rsidRPr="00D97AAD" w:rsidRDefault="00726671" w:rsidP="004B645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sz w:val="18"/>
          <w:szCs w:val="18"/>
        </w:rPr>
      </w:pP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sz w:val="18"/>
          <w:szCs w:val="18"/>
        </w:rPr>
      </w:pPr>
      <w:r>
        <w:rPr>
          <w:rFonts w:ascii="Calibri" w:hAnsi="Calibri" w:cs="Verdana"/>
          <w:sz w:val="18"/>
          <w:szCs w:val="18"/>
        </w:rPr>
        <w:t>Oświadczam(m</w:t>
      </w:r>
      <w:r w:rsidRPr="00D97AAD">
        <w:rPr>
          <w:rFonts w:ascii="Calibri" w:hAnsi="Calibri" w:cs="Verdana"/>
          <w:sz w:val="18"/>
          <w:szCs w:val="18"/>
        </w:rPr>
        <w:t>y)</w:t>
      </w:r>
      <w:r w:rsidRPr="00D97AAD">
        <w:rPr>
          <w:rStyle w:val="Odwoanieprzypisudolnego"/>
          <w:rFonts w:ascii="Calibri" w:hAnsi="Calibri" w:cs="Verdana"/>
          <w:sz w:val="18"/>
          <w:szCs w:val="18"/>
        </w:rPr>
        <w:footnoteReference w:id="20"/>
      </w:r>
      <w:r w:rsidRPr="00D97AAD">
        <w:rPr>
          <w:rFonts w:ascii="Calibri" w:hAnsi="Calibri" w:cs="Verdana"/>
          <w:sz w:val="18"/>
          <w:szCs w:val="18"/>
          <w:vertAlign w:val="superscript"/>
        </w:rPr>
        <w:t>)</w:t>
      </w:r>
      <w:r>
        <w:rPr>
          <w:rFonts w:ascii="Calibri" w:hAnsi="Calibri" w:cs="Verdana"/>
          <w:sz w:val="18"/>
          <w:szCs w:val="18"/>
        </w:rPr>
        <w:t>,</w:t>
      </w:r>
      <w:r w:rsidRPr="00D97AAD">
        <w:rPr>
          <w:rFonts w:ascii="Calibri" w:hAnsi="Calibri" w:cs="Verdana"/>
          <w:sz w:val="18"/>
          <w:szCs w:val="18"/>
        </w:rPr>
        <w:t xml:space="preserve"> że:</w:t>
      </w:r>
    </w:p>
    <w:p w:rsidR="00726671" w:rsidRPr="00D97AAD" w:rsidRDefault="00726671" w:rsidP="004B645F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  <w:r w:rsidRPr="00D97AAD">
        <w:rPr>
          <w:rFonts w:ascii="Calibri" w:hAnsi="Calibri" w:cs="Verdana"/>
          <w:sz w:val="18"/>
          <w:szCs w:val="18"/>
        </w:rPr>
        <w:t>1)</w:t>
      </w:r>
      <w:r w:rsidRPr="00D97AAD">
        <w:rPr>
          <w:rFonts w:ascii="Calibri" w:hAnsi="Calibri" w:cs="Verdana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sz w:val="18"/>
          <w:szCs w:val="18"/>
        </w:rPr>
        <w:br/>
        <w:t>oferenta</w:t>
      </w:r>
      <w:r w:rsidRPr="00D97AAD">
        <w:rPr>
          <w:rFonts w:ascii="Calibri" w:hAnsi="Calibri" w:cs="Verdana"/>
          <w:sz w:val="18"/>
          <w:szCs w:val="18"/>
        </w:rPr>
        <w:t>(-</w:t>
      </w:r>
      <w:proofErr w:type="spellStart"/>
      <w:r>
        <w:rPr>
          <w:rFonts w:ascii="Calibri" w:hAnsi="Calibri" w:cs="Verdana"/>
          <w:sz w:val="18"/>
          <w:szCs w:val="18"/>
        </w:rPr>
        <w:t>t</w:t>
      </w:r>
      <w:r w:rsidRPr="00D97AAD">
        <w:rPr>
          <w:rFonts w:ascii="Calibri" w:hAnsi="Calibri" w:cs="Verdana"/>
          <w:sz w:val="18"/>
          <w:szCs w:val="18"/>
        </w:rPr>
        <w:t>ów</w:t>
      </w:r>
      <w:proofErr w:type="spellEnd"/>
      <w:r w:rsidRPr="00D97AAD">
        <w:rPr>
          <w:rFonts w:ascii="Calibri" w:hAnsi="Calibri" w:cs="Verdana"/>
          <w:sz w:val="18"/>
          <w:szCs w:val="18"/>
        </w:rPr>
        <w:t>);</w:t>
      </w:r>
    </w:p>
    <w:p w:rsidR="00726671" w:rsidRPr="00D97AAD" w:rsidRDefault="00726671" w:rsidP="004B645F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  <w:r w:rsidRPr="00D97AAD">
        <w:rPr>
          <w:rFonts w:ascii="Calibri" w:hAnsi="Calibri" w:cs="Verdana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726671" w:rsidRPr="00D97AAD" w:rsidRDefault="00726671" w:rsidP="004B645F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  <w:r w:rsidRPr="00D97AAD">
        <w:rPr>
          <w:rFonts w:ascii="Calibri" w:hAnsi="Calibri" w:cs="Verdana"/>
          <w:sz w:val="18"/>
          <w:szCs w:val="18"/>
        </w:rPr>
        <w:t>3)</w:t>
      </w:r>
      <w:r w:rsidRPr="00D97AAD">
        <w:rPr>
          <w:rFonts w:ascii="Calibri" w:hAnsi="Calibri" w:cs="Verdana"/>
          <w:sz w:val="18"/>
          <w:szCs w:val="18"/>
        </w:rPr>
        <w:tab/>
        <w:t>oferent*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/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oferenci* składaj</w:t>
      </w:r>
      <w:r>
        <w:rPr>
          <w:rFonts w:ascii="Calibri" w:hAnsi="Calibri" w:cs="Verdana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sz w:val="18"/>
          <w:szCs w:val="18"/>
        </w:rPr>
        <w:t>/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zalega(-ją)* z opłacaniem należności z tytułu zobowiązań podatkowych;</w:t>
      </w:r>
    </w:p>
    <w:p w:rsidR="00726671" w:rsidRPr="00D97AAD" w:rsidRDefault="00726671" w:rsidP="004B645F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  <w:r w:rsidRPr="00D97AAD">
        <w:rPr>
          <w:rFonts w:ascii="Calibri" w:hAnsi="Calibri" w:cs="Verdana"/>
          <w:sz w:val="18"/>
          <w:szCs w:val="18"/>
        </w:rPr>
        <w:t>4) oferent*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/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oferenci* składaj</w:t>
      </w:r>
      <w:r>
        <w:rPr>
          <w:rFonts w:ascii="Calibri" w:hAnsi="Calibri" w:cs="Verdana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sz w:val="18"/>
          <w:szCs w:val="18"/>
        </w:rPr>
        <w:t>/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zalega(-ją)* z opłacaniem należności z tytułu składek na ubezpieczenia społeczne;</w:t>
      </w:r>
    </w:p>
    <w:p w:rsidR="00726671" w:rsidRPr="00D97AAD" w:rsidRDefault="00726671" w:rsidP="004B645F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  <w:r w:rsidRPr="00D97AAD">
        <w:rPr>
          <w:rFonts w:ascii="Calibri" w:hAnsi="Calibri" w:cs="Verdana"/>
          <w:sz w:val="18"/>
          <w:szCs w:val="18"/>
        </w:rPr>
        <w:t>5)</w:t>
      </w:r>
      <w:r w:rsidRPr="00D97AAD">
        <w:rPr>
          <w:rFonts w:ascii="Calibri" w:hAnsi="Calibri" w:cs="Verdana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/</w:t>
      </w:r>
      <w:r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>właściwą ewidencją*;</w:t>
      </w:r>
    </w:p>
    <w:p w:rsidR="00726671" w:rsidRPr="00D97AAD" w:rsidRDefault="00726671" w:rsidP="004B645F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  <w:r w:rsidRPr="00D97AAD">
        <w:rPr>
          <w:rFonts w:ascii="Calibri" w:hAnsi="Calibri" w:cs="Verdana"/>
          <w:sz w:val="18"/>
          <w:szCs w:val="18"/>
        </w:rPr>
        <w:t>6)</w:t>
      </w:r>
      <w:r w:rsidRPr="00D97AAD">
        <w:rPr>
          <w:rFonts w:ascii="Calibri" w:hAnsi="Calibri" w:cs="Verdana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Verdana"/>
          <w:sz w:val="18"/>
          <w:szCs w:val="18"/>
        </w:rPr>
        <w:br/>
        <w:t>i faktycznym;</w:t>
      </w:r>
    </w:p>
    <w:p w:rsidR="00726671" w:rsidRPr="00D97AAD" w:rsidRDefault="00726671" w:rsidP="004B645F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  <w:r w:rsidRPr="00D97AAD">
        <w:rPr>
          <w:rFonts w:ascii="Calibri" w:hAnsi="Calibri" w:cs="Verdana"/>
          <w:sz w:val="18"/>
          <w:szCs w:val="18"/>
        </w:rPr>
        <w:t>7)</w:t>
      </w:r>
      <w:r>
        <w:rPr>
          <w:rFonts w:ascii="Calibri" w:hAnsi="Calibri" w:cs="Verdana"/>
          <w:sz w:val="18"/>
          <w:szCs w:val="18"/>
        </w:rPr>
        <w:tab/>
      </w:r>
      <w:r w:rsidRPr="00D97AAD">
        <w:rPr>
          <w:rFonts w:ascii="Calibri" w:hAnsi="Calibri" w:cs="Verdana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Verdana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Verdana"/>
          <w:sz w:val="18"/>
          <w:szCs w:val="18"/>
        </w:rPr>
        <w:t xml:space="preserve"> </w:t>
      </w:r>
      <w:r w:rsidRPr="00D97AAD">
        <w:rPr>
          <w:rFonts w:ascii="Calibri" w:hAnsi="Calibri" w:cs="Verdana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="Calibri" w:hAnsi="Calibri" w:cs="Verdana"/>
          <w:sz w:val="18"/>
          <w:szCs w:val="18"/>
        </w:rPr>
        <w:br/>
        <w:t>o ochronie danych osobowych (Dz. U. z 201</w:t>
      </w:r>
      <w:r>
        <w:rPr>
          <w:rFonts w:ascii="Calibri" w:hAnsi="Calibri" w:cs="Verdana"/>
          <w:sz w:val="18"/>
          <w:szCs w:val="18"/>
        </w:rPr>
        <w:t>6</w:t>
      </w:r>
      <w:r w:rsidRPr="00D97AAD">
        <w:rPr>
          <w:rFonts w:ascii="Calibri" w:hAnsi="Calibri" w:cs="Verdana"/>
          <w:sz w:val="18"/>
          <w:szCs w:val="18"/>
        </w:rPr>
        <w:t xml:space="preserve"> r. poz. </w:t>
      </w:r>
      <w:r>
        <w:rPr>
          <w:rFonts w:ascii="Calibri" w:hAnsi="Calibri" w:cs="Verdana"/>
          <w:sz w:val="18"/>
          <w:szCs w:val="18"/>
        </w:rPr>
        <w:t>922</w:t>
      </w:r>
      <w:r w:rsidRPr="00D97AAD">
        <w:rPr>
          <w:rFonts w:ascii="Calibri" w:hAnsi="Calibri" w:cs="Verdana"/>
          <w:sz w:val="18"/>
          <w:szCs w:val="18"/>
        </w:rPr>
        <w:t>).</w:t>
      </w:r>
    </w:p>
    <w:p w:rsidR="00726671" w:rsidRDefault="00726671" w:rsidP="00B62CF9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18"/>
          <w:szCs w:val="18"/>
        </w:rPr>
      </w:pPr>
    </w:p>
    <w:p w:rsidR="00726671" w:rsidRDefault="00726671" w:rsidP="00B62CF9">
      <w:pPr>
        <w:autoSpaceDE w:val="0"/>
        <w:autoSpaceDN w:val="0"/>
        <w:adjustRightInd w:val="0"/>
        <w:ind w:left="284" w:hanging="284"/>
        <w:rPr>
          <w:rFonts w:ascii="Calibri" w:hAnsi="Calibri" w:cs="Verdana"/>
          <w:sz w:val="18"/>
          <w:szCs w:val="18"/>
        </w:rPr>
      </w:pPr>
      <w:r w:rsidRPr="00B62CF9">
        <w:rPr>
          <w:rFonts w:ascii="Calibri" w:hAnsi="Calibri" w:cs="Verdana"/>
          <w:sz w:val="18"/>
          <w:szCs w:val="18"/>
        </w:rPr>
        <w:t>8) Oświadczenie o numerze konta bankowego</w:t>
      </w:r>
      <w:r>
        <w:rPr>
          <w:rFonts w:ascii="Calibri" w:hAnsi="Calibri" w:cs="Verdana"/>
          <w:sz w:val="18"/>
          <w:szCs w:val="18"/>
        </w:rPr>
        <w:t xml:space="preserve"> </w:t>
      </w:r>
    </w:p>
    <w:p w:rsidR="00726671" w:rsidRDefault="00726671" w:rsidP="00B62CF9">
      <w:pPr>
        <w:autoSpaceDE w:val="0"/>
        <w:autoSpaceDN w:val="0"/>
        <w:adjustRightInd w:val="0"/>
        <w:ind w:left="284" w:hanging="284"/>
        <w:rPr>
          <w:rFonts w:ascii="Calibri" w:hAnsi="Calibri" w:cs="Verdana"/>
          <w:sz w:val="18"/>
          <w:szCs w:val="18"/>
        </w:rPr>
      </w:pPr>
    </w:p>
    <w:p w:rsidR="00726671" w:rsidRPr="00B62CF9" w:rsidRDefault="00726671" w:rsidP="00B62CF9">
      <w:pPr>
        <w:autoSpaceDE w:val="0"/>
        <w:autoSpaceDN w:val="0"/>
        <w:adjustRightInd w:val="0"/>
        <w:ind w:left="284" w:hanging="284"/>
        <w:rPr>
          <w:rFonts w:ascii="Calibri" w:hAnsi="Calibri" w:cs="Verdana"/>
          <w:sz w:val="18"/>
          <w:szCs w:val="18"/>
        </w:rPr>
      </w:pPr>
      <w:r>
        <w:rPr>
          <w:rFonts w:ascii="Calibri" w:hAnsi="Calibri" w:cs="Verdana"/>
          <w:sz w:val="18"/>
          <w:szCs w:val="18"/>
        </w:rPr>
        <w:t>……….……………………………………………………………………………………………………………………………………………………………………………………</w:t>
      </w:r>
    </w:p>
    <w:p w:rsidR="00726671" w:rsidRPr="00B62CF9" w:rsidRDefault="00726671" w:rsidP="004B645F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20"/>
          <w:szCs w:val="20"/>
        </w:rPr>
      </w:pPr>
    </w:p>
    <w:p w:rsidR="00726671" w:rsidRDefault="00726671" w:rsidP="004B645F">
      <w:pPr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</w:p>
    <w:p w:rsidR="00726671" w:rsidRDefault="00726671" w:rsidP="004B645F">
      <w:pPr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</w:p>
    <w:p w:rsidR="00726671" w:rsidRPr="00D97AAD" w:rsidRDefault="00726671" w:rsidP="004B645F">
      <w:pPr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  <w:r w:rsidRPr="00D97AAD">
        <w:rPr>
          <w:rFonts w:ascii="Calibri" w:hAnsi="Calibri" w:cs="Verdana"/>
          <w:sz w:val="20"/>
          <w:szCs w:val="20"/>
        </w:rPr>
        <w:t>...............................................................</w:t>
      </w:r>
    </w:p>
    <w:p w:rsidR="00726671" w:rsidRDefault="00726671" w:rsidP="004B645F">
      <w:pPr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</w:p>
    <w:p w:rsidR="00726671" w:rsidRDefault="00726671" w:rsidP="004B645F">
      <w:pPr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</w:p>
    <w:p w:rsidR="00726671" w:rsidRPr="00D97AAD" w:rsidRDefault="00726671" w:rsidP="004B645F">
      <w:pPr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  <w:r w:rsidRPr="00D97AAD">
        <w:rPr>
          <w:rFonts w:ascii="Calibri" w:hAnsi="Calibri" w:cs="Verdana"/>
          <w:sz w:val="20"/>
          <w:szCs w:val="20"/>
        </w:rPr>
        <w:t>...............................................................</w:t>
      </w:r>
    </w:p>
    <w:p w:rsidR="00726671" w:rsidRPr="00F56D0C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sz w:val="16"/>
          <w:szCs w:val="16"/>
        </w:rPr>
      </w:pPr>
      <w:r w:rsidRPr="00F56D0C">
        <w:rPr>
          <w:rFonts w:ascii="Calibri" w:hAnsi="Calibri" w:cs="Verdana"/>
          <w:sz w:val="16"/>
          <w:szCs w:val="16"/>
        </w:rPr>
        <w:t xml:space="preserve">(podpis osoby upoważnionej lub podpisy </w:t>
      </w:r>
    </w:p>
    <w:p w:rsidR="00726671" w:rsidRPr="00F56D0C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sz w:val="16"/>
          <w:szCs w:val="16"/>
        </w:rPr>
      </w:pPr>
      <w:r w:rsidRPr="00F56D0C">
        <w:rPr>
          <w:rFonts w:ascii="Calibri" w:hAnsi="Calibri" w:cs="Verdana"/>
          <w:sz w:val="16"/>
          <w:szCs w:val="16"/>
        </w:rPr>
        <w:t xml:space="preserve">osób upoważnionych do składania oświadczeń </w:t>
      </w:r>
    </w:p>
    <w:p w:rsidR="00726671" w:rsidRPr="00D97AAD" w:rsidRDefault="00726671" w:rsidP="004B645F">
      <w:pPr>
        <w:autoSpaceDE w:val="0"/>
        <w:autoSpaceDN w:val="0"/>
        <w:adjustRightInd w:val="0"/>
        <w:jc w:val="both"/>
        <w:rPr>
          <w:rFonts w:ascii="Calibri" w:hAnsi="Calibri" w:cs="Verdana"/>
          <w:sz w:val="20"/>
          <w:szCs w:val="20"/>
        </w:rPr>
      </w:pPr>
      <w:r w:rsidRPr="00F56D0C">
        <w:rPr>
          <w:rFonts w:ascii="Calibri" w:hAnsi="Calibri" w:cs="Verdana"/>
          <w:sz w:val="16"/>
          <w:szCs w:val="16"/>
        </w:rPr>
        <w:t>woli w imieniu oferentów)</w:t>
      </w:r>
    </w:p>
    <w:p w:rsidR="00726671" w:rsidRPr="00D97AAD" w:rsidRDefault="00726671" w:rsidP="004B645F">
      <w:pPr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  <w:r w:rsidRPr="00D97AAD">
        <w:rPr>
          <w:rFonts w:ascii="Calibri" w:hAnsi="Calibri" w:cs="Verdana"/>
          <w:sz w:val="20"/>
          <w:szCs w:val="20"/>
        </w:rPr>
        <w:tab/>
        <w:t>Data ........................................................</w:t>
      </w:r>
    </w:p>
    <w:p w:rsidR="00726671" w:rsidRPr="00D97AAD" w:rsidRDefault="00726671" w:rsidP="004B645F">
      <w:pPr>
        <w:autoSpaceDE w:val="0"/>
        <w:autoSpaceDN w:val="0"/>
        <w:adjustRightInd w:val="0"/>
        <w:spacing w:before="240"/>
        <w:rPr>
          <w:rFonts w:ascii="Calibri" w:hAnsi="Calibri" w:cs="Verdana"/>
          <w:b/>
          <w:sz w:val="20"/>
          <w:szCs w:val="20"/>
          <w:u w:val="single"/>
        </w:rPr>
      </w:pPr>
      <w:r w:rsidRPr="00D97AAD">
        <w:rPr>
          <w:rFonts w:ascii="Calibri" w:hAnsi="Calibri" w:cs="Verdana"/>
          <w:b/>
          <w:sz w:val="20"/>
          <w:szCs w:val="20"/>
          <w:u w:val="single"/>
        </w:rPr>
        <w:t>Załączniki:</w:t>
      </w:r>
    </w:p>
    <w:p w:rsidR="00726671" w:rsidRPr="005E0A5A" w:rsidRDefault="00726671" w:rsidP="005E0A5A">
      <w:pPr>
        <w:pStyle w:val="Brakstyluakapitowego"/>
        <w:widowControl/>
        <w:spacing w:line="360" w:lineRule="auto"/>
        <w:ind w:left="340" w:hanging="340"/>
        <w:jc w:val="both"/>
        <w:rPr>
          <w:rFonts w:ascii="Calibri" w:hAnsi="Calibri"/>
          <w:sz w:val="20"/>
          <w:szCs w:val="20"/>
        </w:rPr>
      </w:pPr>
      <w:r w:rsidRPr="005E0A5A">
        <w:rPr>
          <w:rFonts w:ascii="Calibri" w:hAnsi="Calibri" w:cs="Verdana"/>
          <w:sz w:val="20"/>
          <w:szCs w:val="20"/>
        </w:rPr>
        <w:t>1.1.</w:t>
      </w:r>
      <w:r w:rsidRPr="005E0A5A">
        <w:rPr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 xml:space="preserve"> odpis</w:t>
      </w:r>
      <w:r w:rsidRPr="005E0A5A">
        <w:rPr>
          <w:rFonts w:ascii="Calibri" w:hAnsi="Calibri"/>
          <w:sz w:val="20"/>
          <w:szCs w:val="20"/>
        </w:rPr>
        <w:t xml:space="preserve"> z Krajowego Rejestru Sądowego lub innego właściwego rejestru lub ewidencji;</w:t>
      </w:r>
    </w:p>
    <w:p w:rsidR="00726671" w:rsidRPr="00AC55C7" w:rsidRDefault="00726671" w:rsidP="00B62CF9">
      <w:pPr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20"/>
          <w:szCs w:val="20"/>
        </w:rPr>
        <w:t xml:space="preserve">1.2. </w:t>
      </w:r>
      <w:r w:rsidRPr="00D97AAD">
        <w:rPr>
          <w:rFonts w:ascii="Calibri" w:hAnsi="Calibri" w:cs="Verdana"/>
          <w:sz w:val="20"/>
          <w:szCs w:val="20"/>
        </w:rPr>
        <w:t xml:space="preserve">Kopia umowy lub statutu spółki potwierdzona za zgodność z oryginałem - w przypadku gdy oferent jest spółką prawa handlowego, o której mowa w art. 3 ust. 3 </w:t>
      </w:r>
      <w:proofErr w:type="spellStart"/>
      <w:r w:rsidRPr="00D97AAD">
        <w:rPr>
          <w:rFonts w:ascii="Calibri" w:hAnsi="Calibri" w:cs="Verdana"/>
          <w:sz w:val="20"/>
          <w:szCs w:val="20"/>
        </w:rPr>
        <w:t>pkt</w:t>
      </w:r>
      <w:proofErr w:type="spellEnd"/>
      <w:r w:rsidRPr="00D97AAD">
        <w:rPr>
          <w:rFonts w:ascii="Calibri" w:hAnsi="Calibri" w:cs="Verdana"/>
          <w:sz w:val="20"/>
          <w:szCs w:val="20"/>
        </w:rPr>
        <w:t xml:space="preserve"> 4 ustawy z dnia 24 kwietnia 2003 r. o działalności pożytku publicznego i o wolontariacie. </w:t>
      </w:r>
    </w:p>
    <w:sectPr w:rsidR="00726671" w:rsidRPr="00AC55C7" w:rsidSect="005E0A5A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F09" w:rsidRDefault="00C20F09">
      <w:r>
        <w:separator/>
      </w:r>
    </w:p>
  </w:endnote>
  <w:endnote w:type="continuationSeparator" w:id="0">
    <w:p w:rsidR="00C20F09" w:rsidRDefault="00C20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671" w:rsidRPr="00C96862" w:rsidRDefault="00B32057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26671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E6564B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26671" w:rsidRDefault="0072667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F09" w:rsidRDefault="00C20F09">
      <w:r>
        <w:separator/>
      </w:r>
    </w:p>
  </w:footnote>
  <w:footnote w:type="continuationSeparator" w:id="0">
    <w:p w:rsidR="00C20F09" w:rsidRDefault="00C20F09">
      <w:r>
        <w:continuationSeparator/>
      </w:r>
    </w:p>
  </w:footnote>
  <w:footnote w:id="1">
    <w:p w:rsidR="00726671" w:rsidRDefault="00726671" w:rsidP="004B645F">
      <w:pPr>
        <w:pStyle w:val="Tekstprzypisudolnego"/>
        <w:ind w:left="142" w:hanging="142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7C68AD">
        <w:rPr>
          <w:rFonts w:ascii="Calibri" w:hAnsi="Calibri"/>
          <w:sz w:val="18"/>
          <w:szCs w:val="18"/>
        </w:rPr>
        <w:t>pkt</w:t>
      </w:r>
      <w:proofErr w:type="spellEnd"/>
      <w:r w:rsidRPr="007C68AD"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726671" w:rsidRDefault="00726671" w:rsidP="004B645F">
      <w:pPr>
        <w:pStyle w:val="Tekstprzypisudolnego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26671" w:rsidRDefault="00726671" w:rsidP="004B645F">
      <w:pPr>
        <w:pStyle w:val="Tekstprzypisudolnego"/>
      </w:pPr>
      <w:r w:rsidRPr="00ED42DF">
        <w:rPr>
          <w:rStyle w:val="Odwoanieprzypisudolnego"/>
          <w:rFonts w:ascii="Calibri" w:hAnsi="Calibri"/>
        </w:rPr>
        <w:footnoteRef/>
      </w:r>
      <w:r w:rsidRPr="00ED42DF">
        <w:rPr>
          <w:rFonts w:ascii="Calibri" w:hAnsi="Calibri"/>
          <w:vertAlign w:val="superscript"/>
        </w:rPr>
        <w:t>)</w:t>
      </w:r>
      <w:r w:rsidRPr="00ED42DF">
        <w:rPr>
          <w:rFonts w:ascii="Calibri" w:hAnsi="Calibri"/>
          <w:sz w:val="18"/>
          <w:szCs w:val="18"/>
        </w:rPr>
        <w:t>Wypełnić tylko w przypadku ubiegania się o dofinansowanie inwestycji.</w:t>
      </w:r>
    </w:p>
  </w:footnote>
  <w:footnote w:id="4">
    <w:p w:rsidR="00726671" w:rsidRDefault="00726671" w:rsidP="004B645F">
      <w:pPr>
        <w:pStyle w:val="Tekstprzypisudolnego"/>
        <w:ind w:left="142" w:hanging="142"/>
        <w:jc w:val="both"/>
      </w:pPr>
      <w:r w:rsidRPr="00C57111">
        <w:rPr>
          <w:rStyle w:val="Odwoanieprzypisudolnego"/>
          <w:rFonts w:ascii="Calibri" w:hAnsi="Calibri"/>
        </w:rPr>
        <w:footnoteRef/>
      </w:r>
      <w:r w:rsidRPr="00C57111">
        <w:rPr>
          <w:rStyle w:val="Odwoanieprzypisudolnego"/>
          <w:rFonts w:ascii="Calibri" w:hAnsi="Calibri"/>
        </w:rPr>
        <w:t>)</w:t>
      </w:r>
      <w:r w:rsidRPr="00C57111">
        <w:rPr>
          <w:rFonts w:ascii="Calibri" w:hAnsi="Calibri"/>
          <w:sz w:val="18"/>
          <w:szCs w:val="18"/>
        </w:rPr>
        <w:t>Wypełnić jedynie w przypadku, gdy organ w ogłoszeniu o otwartym konkursie o</w:t>
      </w:r>
      <w:r>
        <w:rPr>
          <w:rFonts w:ascii="Calibri" w:hAnsi="Calibri"/>
          <w:sz w:val="18"/>
          <w:szCs w:val="18"/>
        </w:rPr>
        <w:t xml:space="preserve">fert wskazał te informacje jako </w:t>
      </w:r>
      <w:r w:rsidRPr="00C57111">
        <w:rPr>
          <w:rFonts w:ascii="Calibri" w:hAnsi="Calibri"/>
          <w:sz w:val="18"/>
          <w:szCs w:val="18"/>
        </w:rPr>
        <w:t xml:space="preserve">obowiązkowe. </w:t>
      </w:r>
    </w:p>
  </w:footnote>
  <w:footnote w:id="5">
    <w:p w:rsidR="00726671" w:rsidRDefault="00726671" w:rsidP="004B645F">
      <w:pPr>
        <w:pStyle w:val="Tekstprzypisudolnego"/>
        <w:ind w:left="142" w:hanging="142"/>
        <w:jc w:val="both"/>
      </w:pPr>
      <w:r w:rsidRPr="00FE7076">
        <w:rPr>
          <w:rStyle w:val="Odwoanieprzypisudolnego"/>
          <w:rFonts w:ascii="Calibri" w:hAnsi="Calibri"/>
        </w:rPr>
        <w:footnoteRef/>
      </w:r>
      <w:r w:rsidRPr="00FE7076">
        <w:rPr>
          <w:rFonts w:ascii="Calibri" w:hAnsi="Calibri"/>
          <w:vertAlign w:val="superscript"/>
        </w:rPr>
        <w:t>)</w:t>
      </w:r>
      <w:r w:rsidRPr="00FE7076">
        <w:rPr>
          <w:rFonts w:ascii="Calibri" w:hAnsi="Calibri"/>
        </w:rPr>
        <w:t xml:space="preserve"> </w:t>
      </w:r>
      <w:r w:rsidRPr="00FE7076">
        <w:rPr>
          <w:rFonts w:ascii="Calibri" w:hAnsi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26671" w:rsidRDefault="00726671" w:rsidP="004B645F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vertAlign w:val="superscript"/>
        </w:rPr>
        <w:t xml:space="preserve">  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7">
    <w:p w:rsidR="00726671" w:rsidRDefault="00726671" w:rsidP="004B645F">
      <w:pPr>
        <w:pStyle w:val="Tekstprzypisudolnego"/>
        <w:ind w:left="142" w:hanging="142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26671" w:rsidRDefault="00726671" w:rsidP="004B645F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  <w:r w:rsidRPr="00825D58">
        <w:rPr>
          <w:rFonts w:ascii="Calibri" w:hAnsi="Calibri"/>
          <w:sz w:val="18"/>
          <w:szCs w:val="18"/>
        </w:rPr>
        <w:t xml:space="preserve"> </w:t>
      </w:r>
    </w:p>
  </w:footnote>
  <w:footnote w:id="9">
    <w:p w:rsidR="00726671" w:rsidRDefault="00726671" w:rsidP="004B645F">
      <w:pPr>
        <w:pStyle w:val="Tekstprzypisudolneg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hAnsi="Calibri" w:cs="Calibri"/>
          <w:sz w:val="18"/>
          <w:szCs w:val="18"/>
        </w:rPr>
        <w:t xml:space="preserve">    </w:t>
      </w:r>
    </w:p>
    <w:p w:rsidR="00726671" w:rsidRDefault="00726671" w:rsidP="004B645F">
      <w:pPr>
        <w:pStyle w:val="Tekstprzypisudolnego"/>
        <w:ind w:left="142" w:hanging="142"/>
        <w:jc w:val="both"/>
      </w:pPr>
      <w:r>
        <w:rPr>
          <w:rFonts w:ascii="Calibri" w:hAnsi="Calibri" w:cs="Calibri"/>
          <w:sz w:val="18"/>
          <w:szCs w:val="18"/>
        </w:rPr>
        <w:t xml:space="preserve">      </w:t>
      </w:r>
      <w:r w:rsidRPr="001250B6">
        <w:rPr>
          <w:rFonts w:ascii="Calibri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26671" w:rsidRDefault="00726671" w:rsidP="004B645F">
      <w:pPr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hAnsi="Calibri" w:cs="Calibri"/>
          <w:sz w:val="18"/>
          <w:szCs w:val="18"/>
        </w:rPr>
        <w:br/>
        <w:t xml:space="preserve">  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26671" w:rsidRDefault="00726671" w:rsidP="004B645F">
      <w:pPr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 xml:space="preserve">obsługi 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sz w:val="18"/>
          <w:szCs w:val="18"/>
        </w:rPr>
        <w:t xml:space="preserve">. </w:t>
      </w:r>
      <w:r>
        <w:rPr>
          <w:rFonts w:ascii="Calibri" w:hAnsi="Calibri" w:cs="Verdana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26671" w:rsidRDefault="00726671" w:rsidP="004B645F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26671" w:rsidRDefault="00726671" w:rsidP="004B645F">
      <w:pPr>
        <w:pStyle w:val="Tekstprzypisudolnego"/>
        <w:ind w:left="284" w:hanging="284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14">
    <w:p w:rsidR="00726671" w:rsidRDefault="00726671" w:rsidP="004B645F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sz w:val="18"/>
          <w:szCs w:val="18"/>
        </w:rPr>
        <w:t>Na przykład</w:t>
      </w:r>
      <w:r w:rsidRPr="00782E22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/>
          <w:sz w:val="18"/>
          <w:szCs w:val="18"/>
        </w:rPr>
        <w:br/>
        <w:t xml:space="preserve">   </w:t>
      </w:r>
      <w:r w:rsidRPr="00782E22">
        <w:rPr>
          <w:rFonts w:ascii="Calibri" w:hAnsi="Calibri"/>
          <w:sz w:val="18"/>
          <w:szCs w:val="18"/>
        </w:rPr>
        <w:t xml:space="preserve">z </w:t>
      </w:r>
      <w:r>
        <w:rPr>
          <w:rFonts w:ascii="Calibri" w:hAnsi="Calibri"/>
          <w:sz w:val="18"/>
          <w:szCs w:val="18"/>
        </w:rPr>
        <w:t xml:space="preserve"> </w:t>
      </w:r>
      <w:r w:rsidRPr="00782E22">
        <w:rPr>
          <w:rFonts w:ascii="Calibri" w:hAnsi="Calibri"/>
          <w:sz w:val="18"/>
          <w:szCs w:val="18"/>
        </w:rPr>
        <w:t>funduszy strukturalnych.</w:t>
      </w:r>
    </w:p>
  </w:footnote>
  <w:footnote w:id="15">
    <w:p w:rsidR="00726671" w:rsidRDefault="00726671" w:rsidP="004B645F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 gdy kalkulacja przewidywanych kosztów obejmowała wycenę wkładu rzeczowego.</w:t>
      </w:r>
    </w:p>
  </w:footnote>
  <w:footnote w:id="16">
    <w:p w:rsidR="00726671" w:rsidRDefault="00726671" w:rsidP="004B645F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kwoty </w:t>
      </w:r>
      <w:r>
        <w:rPr>
          <w:rFonts w:ascii="Calibri" w:hAnsi="Calibri"/>
          <w:sz w:val="18"/>
          <w:szCs w:val="18"/>
        </w:rPr>
        <w:t xml:space="preserve">dotacji, o której mowa w </w:t>
      </w:r>
      <w:proofErr w:type="spellStart"/>
      <w:r>
        <w:rPr>
          <w:rFonts w:ascii="Calibri" w:hAnsi="Calibri"/>
          <w:sz w:val="18"/>
          <w:szCs w:val="18"/>
        </w:rPr>
        <w:t>pkt</w:t>
      </w:r>
      <w:proofErr w:type="spellEnd"/>
      <w:r>
        <w:rPr>
          <w:rFonts w:ascii="Calibri" w:hAnsi="Calibri"/>
          <w:sz w:val="18"/>
          <w:szCs w:val="18"/>
        </w:rPr>
        <w:t xml:space="preserve"> 1</w:t>
      </w:r>
      <w:r w:rsidRPr="00D84A18">
        <w:rPr>
          <w:rFonts w:ascii="Calibri" w:hAnsi="Calibri"/>
          <w:sz w:val="18"/>
          <w:szCs w:val="18"/>
        </w:rPr>
        <w:t xml:space="preserve">, w całkowitych kosztach zadania publicznego należy podać </w:t>
      </w:r>
      <w:r>
        <w:rPr>
          <w:rFonts w:ascii="Calibri" w:hAnsi="Calibri"/>
          <w:sz w:val="18"/>
          <w:szCs w:val="18"/>
        </w:rPr>
        <w:t xml:space="preserve">    </w:t>
      </w:r>
      <w:r w:rsidRPr="00D84A18">
        <w:rPr>
          <w:rFonts w:ascii="Calibri" w:hAnsi="Calibri"/>
          <w:sz w:val="18"/>
          <w:szCs w:val="18"/>
        </w:rPr>
        <w:t>z dokładnością do dwóch miejsc po przecinku.</w:t>
      </w:r>
    </w:p>
  </w:footnote>
  <w:footnote w:id="17">
    <w:p w:rsidR="00726671" w:rsidRDefault="00726671" w:rsidP="004B645F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="Calibri" w:hAnsi="Calibri"/>
          <w:sz w:val="18"/>
          <w:szCs w:val="18"/>
        </w:rPr>
        <w:t>pkt</w:t>
      </w:r>
      <w:proofErr w:type="spellEnd"/>
      <w:r w:rsidRPr="00D84A18">
        <w:rPr>
          <w:rFonts w:ascii="Calibri" w:hAnsi="Calibri"/>
          <w:sz w:val="18"/>
          <w:szCs w:val="18"/>
        </w:rPr>
        <w:t xml:space="preserve"> 2, w stosunku do otrzymanej kwoty dotacji należy </w:t>
      </w:r>
      <w:r>
        <w:rPr>
          <w:rFonts w:ascii="Calibri" w:hAnsi="Calibri"/>
          <w:sz w:val="18"/>
          <w:szCs w:val="18"/>
        </w:rPr>
        <w:t xml:space="preserve"> </w:t>
      </w:r>
      <w:r w:rsidRPr="00D84A18">
        <w:rPr>
          <w:rFonts w:ascii="Calibri" w:hAnsi="Calibri"/>
          <w:sz w:val="18"/>
          <w:szCs w:val="18"/>
        </w:rPr>
        <w:t>podać z dokładnością do dwóch miejsc po przecinku.</w:t>
      </w:r>
    </w:p>
  </w:footnote>
  <w:footnote w:id="18">
    <w:p w:rsidR="00726671" w:rsidRDefault="00726671" w:rsidP="004B645F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="Calibri" w:hAnsi="Calibri"/>
          <w:sz w:val="18"/>
          <w:szCs w:val="18"/>
        </w:rPr>
        <w:t>pkt</w:t>
      </w:r>
      <w:proofErr w:type="spellEnd"/>
      <w:r w:rsidRPr="00D84A18">
        <w:rPr>
          <w:rFonts w:ascii="Calibri" w:hAnsi="Calibr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19">
    <w:p w:rsidR="00726671" w:rsidRDefault="00726671" w:rsidP="004B645F">
      <w:pPr>
        <w:pStyle w:val="Tekstprzypisudolnego"/>
        <w:ind w:left="284" w:hanging="284"/>
        <w:jc w:val="both"/>
      </w:pPr>
      <w:r w:rsidRPr="00BF0728">
        <w:rPr>
          <w:rStyle w:val="Odwoanieprzypisudolnego"/>
          <w:rFonts w:ascii="Calibri" w:hAnsi="Calibri"/>
        </w:rPr>
        <w:footnoteRef/>
      </w:r>
      <w:r w:rsidRPr="00BF0728">
        <w:rPr>
          <w:rFonts w:ascii="Calibri" w:hAnsi="Calibri"/>
          <w:vertAlign w:val="superscript"/>
        </w:rPr>
        <w:t>)</w:t>
      </w:r>
      <w:r w:rsidRPr="00BF0728">
        <w:rPr>
          <w:rFonts w:ascii="Calibri" w:hAnsi="Calibri"/>
        </w:rPr>
        <w:t xml:space="preserve"> </w:t>
      </w:r>
      <w:r w:rsidRPr="00BF0728">
        <w:rPr>
          <w:rFonts w:ascii="Calibri" w:hAnsi="Calibr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="Calibri" w:hAnsi="Calibri"/>
        </w:rPr>
        <w:t xml:space="preserve"> </w:t>
      </w:r>
    </w:p>
  </w:footnote>
  <w:footnote w:id="20">
    <w:p w:rsidR="00726671" w:rsidRDefault="00726671" w:rsidP="004B645F">
      <w:pPr>
        <w:pStyle w:val="Tekstprzypisudolnego"/>
      </w:pPr>
      <w:r w:rsidRPr="000776D3">
        <w:rPr>
          <w:rStyle w:val="Odwoanieprzypisudolnego"/>
          <w:rFonts w:ascii="Calibri" w:hAnsi="Calibri"/>
          <w:sz w:val="18"/>
          <w:szCs w:val="18"/>
        </w:rPr>
        <w:footnoteRef/>
      </w:r>
      <w:r w:rsidRPr="000776D3">
        <w:rPr>
          <w:rFonts w:ascii="Calibri" w:hAnsi="Calibri"/>
          <w:sz w:val="18"/>
          <w:szCs w:val="18"/>
          <w:vertAlign w:val="superscript"/>
        </w:rPr>
        <w:t xml:space="preserve">)  </w:t>
      </w:r>
      <w:r w:rsidRPr="000776D3">
        <w:rPr>
          <w:rFonts w:ascii="Calibri" w:hAnsi="Calibri"/>
          <w:sz w:val="18"/>
          <w:szCs w:val="18"/>
        </w:rPr>
        <w:t xml:space="preserve">Katalog oświadczeń jest otwarty.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BFC6AD6"/>
    <w:multiLevelType w:val="multilevel"/>
    <w:tmpl w:val="DC3C8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4AF3D7D"/>
    <w:multiLevelType w:val="hybridMultilevel"/>
    <w:tmpl w:val="0DEC7742"/>
    <w:lvl w:ilvl="0" w:tplc="777074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F3C01CB"/>
    <w:multiLevelType w:val="hybridMultilevel"/>
    <w:tmpl w:val="4A60C29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8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5475332"/>
    <w:multiLevelType w:val="hybridMultilevel"/>
    <w:tmpl w:val="CB7020F8"/>
    <w:lvl w:ilvl="0" w:tplc="51C8F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dstrike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D472E8F"/>
    <w:multiLevelType w:val="hybridMultilevel"/>
    <w:tmpl w:val="CAC0BD76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nsid w:val="3ADC5548"/>
    <w:multiLevelType w:val="hybridMultilevel"/>
    <w:tmpl w:val="DB74A9B4"/>
    <w:lvl w:ilvl="0" w:tplc="915AB8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6215D6"/>
    <w:multiLevelType w:val="hybridMultilevel"/>
    <w:tmpl w:val="6B808580"/>
    <w:lvl w:ilvl="0" w:tplc="51C8F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dstrike w:val="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3E014AE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DAF3D82"/>
    <w:multiLevelType w:val="hybridMultilevel"/>
    <w:tmpl w:val="CAC0BD76"/>
    <w:lvl w:ilvl="0" w:tplc="51C8F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dstrike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0090D0E"/>
    <w:multiLevelType w:val="hybridMultilevel"/>
    <w:tmpl w:val="665E9D1C"/>
    <w:lvl w:ilvl="0" w:tplc="BEE85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5413057"/>
    <w:multiLevelType w:val="hybridMultilevel"/>
    <w:tmpl w:val="CD608C5C"/>
    <w:lvl w:ilvl="0" w:tplc="9AD0910A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20"/>
  </w:num>
  <w:num w:numId="3">
    <w:abstractNumId w:val="27"/>
  </w:num>
  <w:num w:numId="4">
    <w:abstractNumId w:val="17"/>
  </w:num>
  <w:num w:numId="5">
    <w:abstractNumId w:val="19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33"/>
  </w:num>
  <w:num w:numId="9">
    <w:abstractNumId w:val="11"/>
  </w:num>
  <w:num w:numId="10">
    <w:abstractNumId w:val="36"/>
  </w:num>
  <w:num w:numId="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29"/>
  </w:num>
  <w:num w:numId="22">
    <w:abstractNumId w:val="35"/>
  </w:num>
  <w:num w:numId="23">
    <w:abstractNumId w:val="28"/>
  </w:num>
  <w:num w:numId="24">
    <w:abstractNumId w:val="31"/>
  </w:num>
  <w:num w:numId="25">
    <w:abstractNumId w:val="37"/>
  </w:num>
  <w:num w:numId="26">
    <w:abstractNumId w:val="0"/>
  </w:num>
  <w:num w:numId="27">
    <w:abstractNumId w:val="23"/>
  </w:num>
  <w:num w:numId="28">
    <w:abstractNumId w:val="25"/>
  </w:num>
  <w:num w:numId="29">
    <w:abstractNumId w:val="12"/>
  </w:num>
  <w:num w:numId="30">
    <w:abstractNumId w:val="30"/>
  </w:num>
  <w:num w:numId="31">
    <w:abstractNumId w:val="41"/>
  </w:num>
  <w:num w:numId="32">
    <w:abstractNumId w:val="39"/>
  </w:num>
  <w:num w:numId="33">
    <w:abstractNumId w:val="13"/>
  </w:num>
  <w:num w:numId="34">
    <w:abstractNumId w:val="16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14"/>
  </w:num>
  <w:num w:numId="38">
    <w:abstractNumId w:val="21"/>
  </w:num>
  <w:num w:numId="39">
    <w:abstractNumId w:val="15"/>
  </w:num>
  <w:num w:numId="40">
    <w:abstractNumId w:val="40"/>
  </w:num>
  <w:num w:numId="41">
    <w:abstractNumId w:val="26"/>
  </w:num>
  <w:num w:numId="42">
    <w:abstractNumId w:val="18"/>
  </w:num>
  <w:num w:numId="43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645F"/>
    <w:rsid w:val="000776D3"/>
    <w:rsid w:val="000C1A23"/>
    <w:rsid w:val="00122AFF"/>
    <w:rsid w:val="001250B6"/>
    <w:rsid w:val="00184FAA"/>
    <w:rsid w:val="00195285"/>
    <w:rsid w:val="001A5E34"/>
    <w:rsid w:val="002100BD"/>
    <w:rsid w:val="002D109B"/>
    <w:rsid w:val="0036487C"/>
    <w:rsid w:val="003B4DA5"/>
    <w:rsid w:val="003C26E3"/>
    <w:rsid w:val="003F4EBC"/>
    <w:rsid w:val="00467BDF"/>
    <w:rsid w:val="004B645F"/>
    <w:rsid w:val="00521EB7"/>
    <w:rsid w:val="005229DE"/>
    <w:rsid w:val="005C7C7D"/>
    <w:rsid w:val="005E0A5A"/>
    <w:rsid w:val="00620E13"/>
    <w:rsid w:val="006A050D"/>
    <w:rsid w:val="00726671"/>
    <w:rsid w:val="0073200B"/>
    <w:rsid w:val="00782E22"/>
    <w:rsid w:val="007C68AD"/>
    <w:rsid w:val="00825D58"/>
    <w:rsid w:val="00862716"/>
    <w:rsid w:val="009A3238"/>
    <w:rsid w:val="00A97275"/>
    <w:rsid w:val="00AC55C7"/>
    <w:rsid w:val="00B01A54"/>
    <w:rsid w:val="00B11A4C"/>
    <w:rsid w:val="00B32057"/>
    <w:rsid w:val="00B62CF9"/>
    <w:rsid w:val="00BA6F3D"/>
    <w:rsid w:val="00BF0728"/>
    <w:rsid w:val="00C135B3"/>
    <w:rsid w:val="00C20F09"/>
    <w:rsid w:val="00C57111"/>
    <w:rsid w:val="00C65320"/>
    <w:rsid w:val="00C96862"/>
    <w:rsid w:val="00D3263C"/>
    <w:rsid w:val="00D64992"/>
    <w:rsid w:val="00D84A18"/>
    <w:rsid w:val="00D97AAD"/>
    <w:rsid w:val="00DD5E13"/>
    <w:rsid w:val="00E0494E"/>
    <w:rsid w:val="00E53F1C"/>
    <w:rsid w:val="00E6564B"/>
    <w:rsid w:val="00E70118"/>
    <w:rsid w:val="00ED42DF"/>
    <w:rsid w:val="00EE2FEF"/>
    <w:rsid w:val="00F56D0C"/>
    <w:rsid w:val="00FA3B60"/>
    <w:rsid w:val="00FD1F92"/>
    <w:rsid w:val="00FE7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645F"/>
    <w:pPr>
      <w:widowControl w:val="0"/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645F"/>
    <w:pPr>
      <w:keepNext/>
      <w:widowControl/>
      <w:suppressAutoHyphens w:val="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B64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B645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4B64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B645F"/>
    <w:pPr>
      <w:widowControl/>
      <w:suppressAutoHyphens w:val="0"/>
      <w:spacing w:before="240" w:after="60"/>
      <w:outlineLvl w:val="4"/>
    </w:pPr>
    <w:rPr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B645F"/>
    <w:pPr>
      <w:widowControl/>
      <w:tabs>
        <w:tab w:val="left" w:pos="283"/>
      </w:tabs>
      <w:suppressAutoHyphens w:val="0"/>
      <w:spacing w:line="360" w:lineRule="auto"/>
      <w:ind w:left="283" w:hanging="283"/>
      <w:jc w:val="right"/>
      <w:outlineLvl w:val="5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286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286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286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286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286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2863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Styl2">
    <w:name w:val="Styl2"/>
    <w:basedOn w:val="Normalny"/>
    <w:autoRedefine/>
    <w:rsid w:val="00FA3B60"/>
    <w:rPr>
      <w:rFonts w:ascii="Calibri" w:eastAsia="SimSun" w:hAnsi="Calibri"/>
      <w:lang w:eastAsia="zh-CN"/>
    </w:rPr>
  </w:style>
  <w:style w:type="character" w:customStyle="1" w:styleId="WW-Absatz-Standardschriftart">
    <w:name w:val="WW-Absatz-Standardschriftart"/>
    <w:rsid w:val="004B645F"/>
  </w:style>
  <w:style w:type="character" w:customStyle="1" w:styleId="WW-Absatz-Standardschriftart1">
    <w:name w:val="WW-Absatz-Standardschriftart1"/>
    <w:rsid w:val="004B645F"/>
  </w:style>
  <w:style w:type="character" w:customStyle="1" w:styleId="WW-Absatz-Standardschriftart11">
    <w:name w:val="WW-Absatz-Standardschriftart11"/>
    <w:rsid w:val="004B645F"/>
  </w:style>
  <w:style w:type="character" w:customStyle="1" w:styleId="Symbolewypunktowania">
    <w:name w:val="Symbole wypunktowania"/>
    <w:rsid w:val="004B645F"/>
    <w:rPr>
      <w:rFonts w:ascii="StarSymbol" w:eastAsia="Times New Roman" w:hAnsi="StarSymbol"/>
      <w:sz w:val="18"/>
    </w:rPr>
  </w:style>
  <w:style w:type="character" w:customStyle="1" w:styleId="WW-Symbolewypunktowania">
    <w:name w:val="WW-Symbole wypunktowania"/>
    <w:rsid w:val="004B645F"/>
    <w:rPr>
      <w:rFonts w:ascii="StarSymbol" w:eastAsia="Times New Roman" w:hAnsi="StarSymbol"/>
      <w:sz w:val="18"/>
    </w:rPr>
  </w:style>
  <w:style w:type="character" w:customStyle="1" w:styleId="WW-Symbolewypunktowania1">
    <w:name w:val="WW-Symbole wypunktowania1"/>
    <w:rsid w:val="004B645F"/>
    <w:rPr>
      <w:rFonts w:ascii="StarSymbol" w:eastAsia="Times New Roman" w:hAnsi="StarSymbol"/>
      <w:sz w:val="18"/>
    </w:rPr>
  </w:style>
  <w:style w:type="character" w:customStyle="1" w:styleId="WW-Symbolewypunktowania11">
    <w:name w:val="WW-Symbole wypunktowania11"/>
    <w:rsid w:val="004B645F"/>
    <w:rPr>
      <w:rFonts w:ascii="StarSymbol" w:eastAsia="Times New Roman" w:hAnsi="StarSymbol"/>
      <w:sz w:val="18"/>
    </w:rPr>
  </w:style>
  <w:style w:type="character" w:customStyle="1" w:styleId="Znakinumeracji">
    <w:name w:val="Znaki numeracji"/>
    <w:rsid w:val="004B645F"/>
  </w:style>
  <w:style w:type="character" w:customStyle="1" w:styleId="WW-Znakinumeracji">
    <w:name w:val="WW-Znaki numeracji"/>
    <w:rsid w:val="004B645F"/>
  </w:style>
  <w:style w:type="character" w:customStyle="1" w:styleId="WW-Znakinumeracji1">
    <w:name w:val="WW-Znaki numeracji1"/>
    <w:rsid w:val="004B645F"/>
  </w:style>
  <w:style w:type="character" w:customStyle="1" w:styleId="WW-Znakinumeracji11">
    <w:name w:val="WW-Znaki numeracji11"/>
    <w:rsid w:val="004B645F"/>
  </w:style>
  <w:style w:type="paragraph" w:styleId="Tekstpodstawowy">
    <w:name w:val="Body Text"/>
    <w:basedOn w:val="Normalny"/>
    <w:link w:val="TekstpodstawowyZnak"/>
    <w:uiPriority w:val="99"/>
    <w:rsid w:val="004B645F"/>
    <w:pPr>
      <w:spacing w:after="283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B645F"/>
    <w:rPr>
      <w:rFonts w:eastAsia="Times New Roman"/>
      <w:sz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rsid w:val="004B64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4B645F"/>
    <w:rPr>
      <w:rFonts w:ascii="Tahoma" w:eastAsia="Times New Roman" w:hAnsi="Tahoma"/>
      <w:sz w:val="16"/>
      <w:lang w:val="pl-PL"/>
    </w:rPr>
  </w:style>
  <w:style w:type="paragraph" w:styleId="Tytu">
    <w:name w:val="Title"/>
    <w:basedOn w:val="Normalny"/>
    <w:link w:val="TytuZnak"/>
    <w:uiPriority w:val="10"/>
    <w:qFormat/>
    <w:rsid w:val="004B645F"/>
    <w:pPr>
      <w:widowControl/>
      <w:suppressAutoHyphens w:val="0"/>
      <w:jc w:val="center"/>
    </w:pPr>
    <w:rPr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C2286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11"/>
    <w:qFormat/>
    <w:rsid w:val="004B645F"/>
    <w:pPr>
      <w:widowControl/>
      <w:suppressAutoHyphens w:val="0"/>
      <w:jc w:val="center"/>
    </w:pPr>
    <w:rPr>
      <w:b/>
      <w:sz w:val="28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C22863"/>
    <w:rPr>
      <w:rFonts w:ascii="Cambria" w:eastAsia="Times New Roman" w:hAnsi="Cambria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4B64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2863"/>
    <w:rPr>
      <w:sz w:val="24"/>
      <w:szCs w:val="24"/>
    </w:rPr>
  </w:style>
  <w:style w:type="paragraph" w:styleId="NormalnyWeb">
    <w:name w:val="Normal (Web)"/>
    <w:basedOn w:val="Normalny"/>
    <w:uiPriority w:val="99"/>
    <w:rsid w:val="004B645F"/>
    <w:pPr>
      <w:widowControl/>
      <w:suppressAutoHyphens w:val="0"/>
      <w:spacing w:before="100" w:beforeAutospacing="1" w:after="119"/>
    </w:pPr>
  </w:style>
  <w:style w:type="paragraph" w:styleId="Tekstpodstawowy2">
    <w:name w:val="Body Text 2"/>
    <w:basedOn w:val="Normalny"/>
    <w:link w:val="Tekstpodstawowy2Znak"/>
    <w:uiPriority w:val="99"/>
    <w:rsid w:val="004B645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22863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4B645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22863"/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4B645F"/>
    <w:pPr>
      <w:widowControl/>
      <w:tabs>
        <w:tab w:val="center" w:pos="4536"/>
        <w:tab w:val="right" w:pos="9072"/>
      </w:tabs>
      <w:suppressAutoHyphens w:val="0"/>
    </w:pPr>
  </w:style>
  <w:style w:type="character" w:customStyle="1" w:styleId="FooterChar">
    <w:name w:val="Footer Char"/>
    <w:basedOn w:val="Domylnaczcionkaakapitu"/>
    <w:link w:val="Stopka"/>
    <w:uiPriority w:val="99"/>
    <w:locked/>
    <w:rsid w:val="004B645F"/>
    <w:rPr>
      <w:color w:val="000000"/>
      <w:sz w:val="24"/>
    </w:rPr>
  </w:style>
  <w:style w:type="character" w:customStyle="1" w:styleId="StopkaZnak">
    <w:name w:val="Stopka Znak"/>
    <w:basedOn w:val="Domylnaczcionkaakapitu"/>
    <w:link w:val="Stopka"/>
    <w:locked/>
    <w:rsid w:val="004B645F"/>
    <w:rPr>
      <w:rFonts w:cs="Times New Roman"/>
      <w:sz w:val="24"/>
      <w:szCs w:val="24"/>
      <w:lang w:val="pl-PL" w:eastAsia="pl-PL" w:bidi="ar-SA"/>
    </w:rPr>
  </w:style>
  <w:style w:type="paragraph" w:customStyle="1" w:styleId="Tabela">
    <w:name w:val="Tabela"/>
    <w:next w:val="Normalny"/>
    <w:rsid w:val="004B645F"/>
    <w:pPr>
      <w:widowControl w:val="0"/>
    </w:pPr>
    <w:rPr>
      <w:rFonts w:ascii="Courier New" w:hAnsi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B645F"/>
    <w:pPr>
      <w:widowControl/>
      <w:suppressAutoHyphens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4B645F"/>
    <w:rPr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rsid w:val="004B645F"/>
    <w:rPr>
      <w:rFonts w:cs="Times New Roman"/>
      <w:vertAlign w:val="superscript"/>
    </w:rPr>
  </w:style>
  <w:style w:type="character" w:styleId="Numerstrony">
    <w:name w:val="page number"/>
    <w:basedOn w:val="Domylnaczcionkaakapitu"/>
    <w:uiPriority w:val="99"/>
    <w:rsid w:val="004B645F"/>
    <w:rPr>
      <w:rFonts w:cs="Times New Roman"/>
    </w:rPr>
  </w:style>
  <w:style w:type="paragraph" w:styleId="Akapitzlist">
    <w:name w:val="List Paragraph"/>
    <w:basedOn w:val="Normalny"/>
    <w:uiPriority w:val="34"/>
    <w:qFormat/>
    <w:rsid w:val="004B645F"/>
    <w:pPr>
      <w:widowControl/>
      <w:suppressAutoHyphens w:val="0"/>
      <w:ind w:left="708"/>
    </w:pPr>
  </w:style>
  <w:style w:type="paragraph" w:styleId="Tekstpodstawowywcity3">
    <w:name w:val="Body Text Indent 3"/>
    <w:basedOn w:val="Normalny"/>
    <w:link w:val="Tekstpodstawowywcity3Znak"/>
    <w:uiPriority w:val="99"/>
    <w:rsid w:val="004B64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22863"/>
    <w:rPr>
      <w:sz w:val="16"/>
      <w:szCs w:val="16"/>
    </w:rPr>
  </w:style>
  <w:style w:type="character" w:styleId="Hipercze">
    <w:name w:val="Hyperlink"/>
    <w:basedOn w:val="Domylnaczcionkaakapitu"/>
    <w:uiPriority w:val="99"/>
    <w:rsid w:val="004B64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B645F"/>
    <w:pPr>
      <w:widowControl/>
      <w:suppressAutoHyphens w:val="0"/>
    </w:pPr>
    <w:rPr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4B645F"/>
    <w:rPr>
      <w:color w:val="000000"/>
      <w:lang w:val="pl-PL" w:eastAsia="pl-PL"/>
    </w:rPr>
  </w:style>
  <w:style w:type="paragraph" w:styleId="Lista">
    <w:name w:val="List"/>
    <w:basedOn w:val="Normalny"/>
    <w:uiPriority w:val="99"/>
    <w:rsid w:val="004B645F"/>
    <w:pPr>
      <w:widowControl/>
      <w:suppressAutoHyphens w:val="0"/>
      <w:ind w:left="283" w:hanging="283"/>
    </w:pPr>
    <w:rPr>
      <w:color w:val="000000"/>
    </w:rPr>
  </w:style>
  <w:style w:type="paragraph" w:styleId="Lista2">
    <w:name w:val="List 2"/>
    <w:basedOn w:val="Normalny"/>
    <w:uiPriority w:val="99"/>
    <w:rsid w:val="004B645F"/>
    <w:pPr>
      <w:widowControl/>
      <w:suppressAutoHyphens w:val="0"/>
      <w:ind w:left="566" w:hanging="283"/>
    </w:pPr>
    <w:rPr>
      <w:color w:val="000000"/>
    </w:rPr>
  </w:style>
  <w:style w:type="paragraph" w:styleId="Nagwek">
    <w:name w:val="header"/>
    <w:basedOn w:val="Normalny"/>
    <w:link w:val="NagwekZnak"/>
    <w:uiPriority w:val="99"/>
    <w:rsid w:val="004B645F"/>
    <w:pPr>
      <w:widowControl/>
      <w:tabs>
        <w:tab w:val="center" w:pos="4536"/>
        <w:tab w:val="right" w:pos="9072"/>
      </w:tabs>
      <w:suppressAutoHyphens w:val="0"/>
    </w:pPr>
    <w:rPr>
      <w:color w:val="00000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4B645F"/>
    <w:rPr>
      <w:color w:val="000000"/>
      <w:sz w:val="24"/>
      <w:lang w:val="pl-PL"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4B645F"/>
    <w:pPr>
      <w:widowControl/>
      <w:suppressAutoHyphens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B645F"/>
    <w:rPr>
      <w:color w:val="00000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B64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4B645F"/>
    <w:rPr>
      <w:b/>
    </w:rPr>
  </w:style>
  <w:style w:type="paragraph" w:customStyle="1" w:styleId="ListParagraph1">
    <w:name w:val="List Paragraph1"/>
    <w:basedOn w:val="Normalny"/>
    <w:rsid w:val="004B645F"/>
    <w:pPr>
      <w:widowControl/>
      <w:suppressAutoHyphens w:val="0"/>
      <w:ind w:left="720"/>
    </w:pPr>
    <w:rPr>
      <w:color w:val="000000"/>
    </w:rPr>
  </w:style>
  <w:style w:type="character" w:customStyle="1" w:styleId="luchili">
    <w:name w:val="luc_hili"/>
    <w:basedOn w:val="Domylnaczcionkaakapitu"/>
    <w:rsid w:val="004B645F"/>
    <w:rPr>
      <w:rFonts w:cs="Times New Roman"/>
    </w:rPr>
  </w:style>
  <w:style w:type="paragraph" w:customStyle="1" w:styleId="Brakstyluakapitowego">
    <w:name w:val="[Brak stylu akapitowego]"/>
    <w:rsid w:val="005E0A5A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1582</Words>
  <Characters>9497</Characters>
  <Application>Microsoft Office Word</Application>
  <DocSecurity>0</DocSecurity>
  <Lines>79</Lines>
  <Paragraphs>22</Paragraphs>
  <ScaleCrop>false</ScaleCrop>
  <Company/>
  <LinksUpToDate>false</LinksUpToDate>
  <CharactersWithSpaces>11057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A.Nogalska_2</dc:creator>
  <cp:keywords/>
  <dc:description/>
  <cp:lastModifiedBy>Monika</cp:lastModifiedBy>
  <cp:revision>4</cp:revision>
  <cp:lastPrinted>2017-02-01T08:54:00Z</cp:lastPrinted>
  <dcterms:created xsi:type="dcterms:W3CDTF">2017-02-27T09:07:00Z</dcterms:created>
  <dcterms:modified xsi:type="dcterms:W3CDTF">2017-02-27T09:37:00Z</dcterms:modified>
</cp:coreProperties>
</file>